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67B" w:rsidRPr="0014523C" w:rsidRDefault="0039567B" w:rsidP="0007471F">
      <w:pPr>
        <w:rPr>
          <w:rFonts w:ascii="楷体_GB2312" w:eastAsia="楷体_GB2312"/>
          <w:bCs/>
          <w:color w:val="000000"/>
          <w:sz w:val="30"/>
        </w:rPr>
      </w:pPr>
    </w:p>
    <w:p w:rsidR="0039567B" w:rsidRPr="006A0DD1" w:rsidRDefault="0039567B" w:rsidP="006A0DD1">
      <w:pPr>
        <w:jc w:val="center"/>
        <w:rPr>
          <w:rFonts w:ascii="宋体" w:hAnsi="宋体"/>
          <w:b/>
          <w:bCs/>
          <w:color w:val="000000"/>
          <w:spacing w:val="20"/>
          <w:sz w:val="72"/>
          <w:szCs w:val="72"/>
        </w:rPr>
      </w:pPr>
    </w:p>
    <w:p w:rsidR="009079BB" w:rsidRPr="005E684C" w:rsidRDefault="005E684C">
      <w:pPr>
        <w:jc w:val="center"/>
        <w:rPr>
          <w:rFonts w:ascii="宋体" w:hAnsi="宋体"/>
          <w:b/>
          <w:bCs/>
          <w:color w:val="000000"/>
          <w:spacing w:val="20"/>
          <w:sz w:val="44"/>
          <w:szCs w:val="44"/>
        </w:rPr>
      </w:pPr>
      <w:r w:rsidRPr="005E684C">
        <w:rPr>
          <w:rFonts w:hAnsi="宋体" w:hint="eastAsia"/>
          <w:b/>
          <w:sz w:val="44"/>
          <w:szCs w:val="44"/>
        </w:rPr>
        <w:t>运动场标线制作及整体环境提升采购项目</w:t>
      </w:r>
    </w:p>
    <w:p w:rsidR="00F8189C" w:rsidRPr="006A0DD1" w:rsidRDefault="00F8189C">
      <w:pPr>
        <w:jc w:val="center"/>
        <w:rPr>
          <w:rFonts w:ascii="宋体" w:hAnsi="宋体"/>
          <w:b/>
          <w:bCs/>
          <w:color w:val="000000"/>
          <w:spacing w:val="20"/>
          <w:sz w:val="72"/>
          <w:szCs w:val="72"/>
        </w:rPr>
      </w:pPr>
    </w:p>
    <w:p w:rsidR="00D77E7B" w:rsidRDefault="009D59BC">
      <w:pPr>
        <w:jc w:val="center"/>
        <w:rPr>
          <w:rFonts w:ascii="宋体" w:hAnsi="宋体"/>
          <w:b/>
          <w:bCs/>
          <w:color w:val="000000"/>
          <w:spacing w:val="20"/>
          <w:sz w:val="72"/>
          <w:szCs w:val="72"/>
        </w:rPr>
      </w:pPr>
      <w:r>
        <w:rPr>
          <w:rFonts w:ascii="宋体" w:hAnsi="宋体"/>
          <w:b/>
          <w:bCs/>
          <w:color w:val="000000"/>
          <w:spacing w:val="20"/>
          <w:sz w:val="72"/>
          <w:szCs w:val="72"/>
        </w:rPr>
        <w:pict>
          <v:line id="_x0000_s1031" style="position:absolute;left:0;text-align:left;z-index:251656704" from="-9pt,15.6pt" to="-9pt,15.6pt" o:allowincell="f"/>
        </w:pict>
      </w:r>
      <w:r w:rsidR="0055605B">
        <w:rPr>
          <w:rFonts w:ascii="宋体" w:hAnsi="宋体" w:hint="eastAsia"/>
          <w:b/>
          <w:bCs/>
          <w:color w:val="000000"/>
          <w:spacing w:val="20"/>
          <w:sz w:val="72"/>
          <w:szCs w:val="72"/>
        </w:rPr>
        <w:t xml:space="preserve">招 标 </w:t>
      </w:r>
      <w:r w:rsidR="0039567B" w:rsidRPr="0014523C">
        <w:rPr>
          <w:rFonts w:ascii="宋体" w:hAnsi="宋体" w:hint="eastAsia"/>
          <w:b/>
          <w:bCs/>
          <w:color w:val="000000"/>
          <w:spacing w:val="20"/>
          <w:sz w:val="72"/>
          <w:szCs w:val="72"/>
        </w:rPr>
        <w:t>文</w:t>
      </w:r>
      <w:r w:rsidR="0055605B">
        <w:rPr>
          <w:rFonts w:ascii="宋体" w:hAnsi="宋体" w:hint="eastAsia"/>
          <w:b/>
          <w:bCs/>
          <w:color w:val="000000"/>
          <w:spacing w:val="20"/>
          <w:sz w:val="72"/>
          <w:szCs w:val="72"/>
        </w:rPr>
        <w:t xml:space="preserve"> </w:t>
      </w:r>
      <w:r w:rsidR="0039567B" w:rsidRPr="0014523C">
        <w:rPr>
          <w:rFonts w:ascii="宋体" w:hAnsi="宋体" w:hint="eastAsia"/>
          <w:b/>
          <w:bCs/>
          <w:color w:val="000000"/>
          <w:spacing w:val="20"/>
          <w:sz w:val="72"/>
          <w:szCs w:val="72"/>
        </w:rPr>
        <w:t>件</w:t>
      </w:r>
    </w:p>
    <w:p w:rsidR="0039567B" w:rsidRPr="0014523C" w:rsidRDefault="0039567B">
      <w:pPr>
        <w:jc w:val="center"/>
        <w:rPr>
          <w:rFonts w:ascii="宋体" w:hAnsi="宋体"/>
          <w:b/>
          <w:bCs/>
          <w:color w:val="000000"/>
          <w:spacing w:val="20"/>
          <w:sz w:val="72"/>
          <w:szCs w:val="72"/>
        </w:rPr>
      </w:pPr>
    </w:p>
    <w:p w:rsidR="0039567B" w:rsidRPr="0014523C" w:rsidRDefault="0039567B">
      <w:pPr>
        <w:tabs>
          <w:tab w:val="left" w:pos="9921"/>
        </w:tabs>
        <w:jc w:val="center"/>
        <w:rPr>
          <w:rFonts w:ascii="宋体" w:hAnsi="宋体"/>
          <w:bCs/>
          <w:color w:val="000000"/>
          <w:sz w:val="30"/>
        </w:rPr>
      </w:pPr>
    </w:p>
    <w:p w:rsidR="000D197F" w:rsidRPr="0014523C" w:rsidRDefault="000D197F" w:rsidP="00251FDD">
      <w:pPr>
        <w:spacing w:line="480" w:lineRule="auto"/>
        <w:ind w:firstLineChars="525" w:firstLine="1575"/>
        <w:rPr>
          <w:rFonts w:ascii="宋体" w:hAnsi="宋体"/>
          <w:bCs/>
          <w:color w:val="000000"/>
          <w:sz w:val="30"/>
          <w:szCs w:val="30"/>
        </w:rPr>
      </w:pPr>
    </w:p>
    <w:p w:rsidR="00955D02" w:rsidRPr="0014523C" w:rsidRDefault="00955D02" w:rsidP="00251FDD">
      <w:pPr>
        <w:spacing w:line="480" w:lineRule="auto"/>
        <w:ind w:firstLineChars="525" w:firstLine="1575"/>
        <w:rPr>
          <w:rFonts w:ascii="宋体" w:hAnsi="宋体"/>
          <w:bCs/>
          <w:color w:val="000000"/>
          <w:sz w:val="30"/>
          <w:szCs w:val="30"/>
        </w:rPr>
      </w:pPr>
    </w:p>
    <w:p w:rsidR="0039567B" w:rsidRPr="0014523C" w:rsidRDefault="00955D02" w:rsidP="00955D02">
      <w:pPr>
        <w:spacing w:line="480" w:lineRule="auto"/>
        <w:ind w:firstLineChars="455" w:firstLine="1456"/>
        <w:jc w:val="left"/>
        <w:rPr>
          <w:rFonts w:ascii="宋体" w:hAnsi="宋体"/>
          <w:bCs/>
          <w:color w:val="000000"/>
          <w:sz w:val="32"/>
          <w:szCs w:val="32"/>
        </w:rPr>
      </w:pPr>
      <w:r w:rsidRPr="0014523C">
        <w:rPr>
          <w:rFonts w:ascii="宋体" w:hAnsi="宋体" w:hint="eastAsia"/>
          <w:bCs/>
          <w:color w:val="000000"/>
          <w:sz w:val="32"/>
          <w:szCs w:val="32"/>
        </w:rPr>
        <w:t>招</w:t>
      </w:r>
      <w:r w:rsidR="00492BC5" w:rsidRPr="0014523C">
        <w:rPr>
          <w:rFonts w:ascii="宋体" w:hAnsi="宋体" w:hint="eastAsia"/>
          <w:bCs/>
          <w:color w:val="000000"/>
          <w:sz w:val="32"/>
          <w:szCs w:val="32"/>
        </w:rPr>
        <w:t xml:space="preserve"> </w:t>
      </w:r>
      <w:r w:rsidR="00E67F61" w:rsidRPr="0014523C">
        <w:rPr>
          <w:rFonts w:ascii="宋体" w:hAnsi="宋体" w:hint="eastAsia"/>
          <w:bCs/>
          <w:color w:val="000000"/>
          <w:sz w:val="32"/>
          <w:szCs w:val="32"/>
        </w:rPr>
        <w:t xml:space="preserve"> </w:t>
      </w:r>
      <w:r w:rsidRPr="0014523C">
        <w:rPr>
          <w:rFonts w:ascii="宋体" w:hAnsi="宋体" w:hint="eastAsia"/>
          <w:bCs/>
          <w:color w:val="000000"/>
          <w:sz w:val="32"/>
          <w:szCs w:val="32"/>
        </w:rPr>
        <w:t>标</w:t>
      </w:r>
      <w:r w:rsidR="00E67F61" w:rsidRPr="0014523C">
        <w:rPr>
          <w:rFonts w:ascii="宋体" w:hAnsi="宋体" w:hint="eastAsia"/>
          <w:bCs/>
          <w:color w:val="000000"/>
          <w:sz w:val="32"/>
          <w:szCs w:val="32"/>
        </w:rPr>
        <w:t xml:space="preserve"> </w:t>
      </w:r>
      <w:r w:rsidR="00DE66A9" w:rsidRPr="0014523C">
        <w:rPr>
          <w:rFonts w:ascii="宋体" w:hAnsi="宋体" w:hint="eastAsia"/>
          <w:bCs/>
          <w:color w:val="000000"/>
          <w:sz w:val="32"/>
          <w:szCs w:val="32"/>
        </w:rPr>
        <w:t xml:space="preserve"> </w:t>
      </w:r>
      <w:r w:rsidR="0039567B" w:rsidRPr="0014523C">
        <w:rPr>
          <w:rFonts w:ascii="宋体" w:hAnsi="宋体" w:hint="eastAsia"/>
          <w:bCs/>
          <w:color w:val="000000"/>
          <w:sz w:val="32"/>
          <w:szCs w:val="32"/>
        </w:rPr>
        <w:t>人:</w:t>
      </w:r>
      <w:r w:rsidR="00A059D8" w:rsidRPr="00A059D8">
        <w:rPr>
          <w:rFonts w:ascii="宋体" w:hAnsi="宋体" w:hint="eastAsia"/>
          <w:bCs/>
          <w:color w:val="000000"/>
          <w:sz w:val="24"/>
          <w:szCs w:val="24"/>
        </w:rPr>
        <w:t xml:space="preserve"> </w:t>
      </w:r>
      <w:r w:rsidR="009D5D1A">
        <w:rPr>
          <w:rFonts w:ascii="宋体" w:hAnsi="宋体" w:hint="eastAsia"/>
          <w:bCs/>
          <w:color w:val="000000"/>
          <w:sz w:val="32"/>
          <w:szCs w:val="32"/>
        </w:rPr>
        <w:t>江苏信息职业技术学院</w:t>
      </w:r>
    </w:p>
    <w:p w:rsidR="00955D02" w:rsidRPr="0014523C" w:rsidRDefault="00955D02" w:rsidP="00E67F61">
      <w:pPr>
        <w:spacing w:line="480" w:lineRule="auto"/>
        <w:ind w:firstLineChars="455" w:firstLine="1456"/>
        <w:jc w:val="left"/>
        <w:rPr>
          <w:rFonts w:ascii="宋体" w:hAnsi="宋体"/>
          <w:bCs/>
          <w:color w:val="000000"/>
          <w:sz w:val="32"/>
          <w:szCs w:val="32"/>
        </w:rPr>
      </w:pPr>
    </w:p>
    <w:p w:rsidR="00251FDD" w:rsidRDefault="00251FDD" w:rsidP="00251FDD">
      <w:pPr>
        <w:jc w:val="center"/>
        <w:rPr>
          <w:rFonts w:ascii="宋体" w:hAnsi="宋体"/>
          <w:bCs/>
          <w:color w:val="000000"/>
          <w:sz w:val="32"/>
          <w:szCs w:val="32"/>
        </w:rPr>
      </w:pPr>
    </w:p>
    <w:p w:rsidR="006A0DD1" w:rsidRDefault="006A0DD1" w:rsidP="00251FDD">
      <w:pPr>
        <w:jc w:val="center"/>
        <w:rPr>
          <w:rFonts w:ascii="宋体" w:hAnsi="宋体" w:hint="eastAsia"/>
          <w:bCs/>
          <w:color w:val="000000"/>
          <w:sz w:val="32"/>
          <w:szCs w:val="32"/>
        </w:rPr>
      </w:pPr>
    </w:p>
    <w:p w:rsidR="005E684C" w:rsidRDefault="005E684C" w:rsidP="00251FDD">
      <w:pPr>
        <w:jc w:val="center"/>
        <w:rPr>
          <w:rFonts w:ascii="宋体" w:hAnsi="宋体" w:hint="eastAsia"/>
          <w:bCs/>
          <w:color w:val="000000"/>
          <w:sz w:val="32"/>
          <w:szCs w:val="32"/>
        </w:rPr>
      </w:pPr>
    </w:p>
    <w:p w:rsidR="005E684C" w:rsidRDefault="005E684C" w:rsidP="00251FDD">
      <w:pPr>
        <w:jc w:val="center"/>
        <w:rPr>
          <w:rFonts w:ascii="宋体" w:hAnsi="宋体" w:hint="eastAsia"/>
          <w:bCs/>
          <w:color w:val="000000"/>
          <w:sz w:val="32"/>
          <w:szCs w:val="32"/>
        </w:rPr>
      </w:pPr>
    </w:p>
    <w:p w:rsidR="005E684C" w:rsidRDefault="005E684C" w:rsidP="00251FDD">
      <w:pPr>
        <w:jc w:val="center"/>
        <w:rPr>
          <w:rFonts w:ascii="宋体" w:hAnsi="宋体" w:hint="eastAsia"/>
          <w:bCs/>
          <w:color w:val="000000"/>
          <w:sz w:val="32"/>
          <w:szCs w:val="32"/>
        </w:rPr>
      </w:pPr>
    </w:p>
    <w:p w:rsidR="005E684C" w:rsidRPr="0014523C" w:rsidRDefault="005E684C" w:rsidP="00251FDD">
      <w:pPr>
        <w:jc w:val="center"/>
        <w:rPr>
          <w:rFonts w:ascii="宋体" w:hAnsi="宋体"/>
          <w:bCs/>
          <w:color w:val="000000"/>
          <w:sz w:val="32"/>
          <w:szCs w:val="32"/>
        </w:rPr>
      </w:pPr>
    </w:p>
    <w:p w:rsidR="0039567B" w:rsidRPr="0014523C" w:rsidRDefault="00613EA5" w:rsidP="005E684C">
      <w:pPr>
        <w:ind w:firstLineChars="1000" w:firstLine="3200"/>
        <w:rPr>
          <w:rFonts w:ascii="宋体" w:hAnsi="宋体"/>
          <w:bCs/>
          <w:color w:val="000000"/>
          <w:sz w:val="32"/>
          <w:szCs w:val="32"/>
        </w:rPr>
      </w:pPr>
      <w:r>
        <w:rPr>
          <w:rFonts w:ascii="宋体" w:hAnsi="宋体" w:hint="eastAsia"/>
          <w:bCs/>
          <w:color w:val="000000"/>
          <w:sz w:val="32"/>
          <w:szCs w:val="32"/>
        </w:rPr>
        <w:t>2020</w:t>
      </w:r>
      <w:r w:rsidR="0039567B" w:rsidRPr="0014523C">
        <w:rPr>
          <w:rFonts w:ascii="宋体" w:hAnsi="宋体" w:hint="eastAsia"/>
          <w:bCs/>
          <w:color w:val="000000"/>
          <w:sz w:val="32"/>
          <w:szCs w:val="32"/>
        </w:rPr>
        <w:t>年</w:t>
      </w:r>
      <w:r w:rsidR="00207263">
        <w:rPr>
          <w:rFonts w:ascii="宋体" w:hAnsi="宋体" w:hint="eastAsia"/>
          <w:bCs/>
          <w:color w:val="000000"/>
          <w:sz w:val="32"/>
          <w:szCs w:val="32"/>
        </w:rPr>
        <w:t>06</w:t>
      </w:r>
      <w:r w:rsidR="0039567B" w:rsidRPr="0014523C">
        <w:rPr>
          <w:rFonts w:ascii="宋体" w:hAnsi="宋体" w:hint="eastAsia"/>
          <w:bCs/>
          <w:color w:val="000000"/>
          <w:sz w:val="32"/>
          <w:szCs w:val="32"/>
        </w:rPr>
        <w:t>月</w:t>
      </w:r>
      <w:r>
        <w:rPr>
          <w:rFonts w:ascii="宋体" w:hAnsi="宋体" w:hint="eastAsia"/>
          <w:bCs/>
          <w:color w:val="000000"/>
          <w:sz w:val="32"/>
          <w:szCs w:val="32"/>
        </w:rPr>
        <w:t xml:space="preserve">  日</w:t>
      </w:r>
    </w:p>
    <w:p w:rsidR="00DE0F58" w:rsidRDefault="00DE0F58">
      <w:pPr>
        <w:jc w:val="center"/>
        <w:rPr>
          <w:rFonts w:ascii="宋体" w:hAnsi="宋体" w:hint="eastAsia"/>
          <w:bCs/>
          <w:color w:val="000000"/>
          <w:sz w:val="44"/>
          <w:szCs w:val="44"/>
        </w:rPr>
      </w:pPr>
    </w:p>
    <w:p w:rsidR="005E684C" w:rsidRDefault="005E684C">
      <w:pPr>
        <w:jc w:val="center"/>
        <w:rPr>
          <w:rFonts w:ascii="宋体" w:hAnsi="宋体" w:hint="eastAsia"/>
          <w:bCs/>
          <w:color w:val="000000"/>
          <w:sz w:val="44"/>
          <w:szCs w:val="44"/>
        </w:rPr>
      </w:pPr>
    </w:p>
    <w:p w:rsidR="005E684C" w:rsidRPr="0014523C" w:rsidRDefault="005E684C">
      <w:pPr>
        <w:jc w:val="center"/>
        <w:rPr>
          <w:rFonts w:ascii="宋体" w:hAnsi="宋体"/>
          <w:bCs/>
          <w:color w:val="000000"/>
          <w:sz w:val="44"/>
          <w:szCs w:val="44"/>
        </w:rPr>
      </w:pPr>
    </w:p>
    <w:p w:rsidR="0039567B" w:rsidRPr="0014523C" w:rsidRDefault="0039567B">
      <w:pPr>
        <w:jc w:val="center"/>
        <w:rPr>
          <w:rStyle w:val="aa"/>
          <w:rFonts w:eastAsia="黑体"/>
          <w:bCs/>
          <w:color w:val="000000"/>
          <w:sz w:val="48"/>
        </w:rPr>
      </w:pPr>
      <w:r w:rsidRPr="0014523C">
        <w:rPr>
          <w:rStyle w:val="aa"/>
          <w:rFonts w:eastAsia="黑体" w:hint="eastAsia"/>
          <w:bCs/>
          <w:color w:val="000000"/>
          <w:sz w:val="48"/>
        </w:rPr>
        <w:lastRenderedPageBreak/>
        <w:t>目</w:t>
      </w:r>
      <w:r w:rsidR="00D64966" w:rsidRPr="0014523C">
        <w:rPr>
          <w:rStyle w:val="aa"/>
          <w:rFonts w:eastAsia="黑体" w:hint="eastAsia"/>
          <w:bCs/>
          <w:color w:val="000000"/>
          <w:sz w:val="48"/>
        </w:rPr>
        <w:t xml:space="preserve">  </w:t>
      </w:r>
      <w:r w:rsidRPr="0014523C">
        <w:rPr>
          <w:rStyle w:val="aa"/>
          <w:rFonts w:eastAsia="黑体" w:hint="eastAsia"/>
          <w:bCs/>
          <w:color w:val="000000"/>
          <w:sz w:val="48"/>
        </w:rPr>
        <w:t xml:space="preserve">  </w:t>
      </w:r>
      <w:r w:rsidRPr="0014523C">
        <w:rPr>
          <w:rStyle w:val="aa"/>
          <w:rFonts w:eastAsia="黑体" w:hint="eastAsia"/>
          <w:bCs/>
          <w:color w:val="000000"/>
          <w:sz w:val="48"/>
        </w:rPr>
        <w:t>录</w:t>
      </w:r>
    </w:p>
    <w:p w:rsidR="0039567B" w:rsidRPr="0014523C" w:rsidRDefault="0039567B">
      <w:pPr>
        <w:jc w:val="center"/>
        <w:rPr>
          <w:rFonts w:ascii="黑体" w:eastAsia="黑体"/>
          <w:bCs/>
          <w:color w:val="000000"/>
          <w:sz w:val="30"/>
        </w:rPr>
      </w:pPr>
    </w:p>
    <w:p w:rsidR="0039567B" w:rsidRPr="0014523C" w:rsidRDefault="0039567B" w:rsidP="00D64966">
      <w:pPr>
        <w:spacing w:line="720" w:lineRule="auto"/>
        <w:ind w:firstLineChars="210" w:firstLine="630"/>
        <w:rPr>
          <w:rFonts w:ascii="宋体" w:hAnsi="宋体"/>
          <w:bCs/>
          <w:color w:val="000000"/>
          <w:sz w:val="30"/>
          <w:szCs w:val="30"/>
        </w:rPr>
      </w:pPr>
      <w:r w:rsidRPr="0014523C">
        <w:rPr>
          <w:rFonts w:ascii="宋体" w:hAnsi="宋体" w:hint="eastAsia"/>
          <w:bCs/>
          <w:color w:val="000000"/>
          <w:sz w:val="30"/>
          <w:szCs w:val="30"/>
        </w:rPr>
        <w:t>一．</w:t>
      </w:r>
      <w:r w:rsidR="0055605B" w:rsidRPr="0055605B">
        <w:rPr>
          <w:rFonts w:ascii="宋体" w:hAnsi="宋体" w:hint="eastAsia"/>
          <w:bCs/>
          <w:color w:val="000000"/>
          <w:sz w:val="30"/>
          <w:szCs w:val="30"/>
        </w:rPr>
        <w:t>投标邀请函</w:t>
      </w:r>
      <w:r w:rsidR="004D2BC2">
        <w:rPr>
          <w:rFonts w:ascii="宋体" w:hAnsi="宋体" w:hint="eastAsia"/>
          <w:bCs/>
          <w:color w:val="000000"/>
          <w:sz w:val="30"/>
          <w:szCs w:val="30"/>
        </w:rPr>
        <w:t>---------------------------------（2）</w:t>
      </w:r>
    </w:p>
    <w:p w:rsidR="0039567B" w:rsidRPr="0014523C" w:rsidRDefault="0039567B" w:rsidP="00D64966">
      <w:pPr>
        <w:spacing w:line="720" w:lineRule="auto"/>
        <w:ind w:firstLineChars="210" w:firstLine="630"/>
        <w:rPr>
          <w:rFonts w:ascii="宋体" w:hAnsi="宋体"/>
          <w:bCs/>
          <w:color w:val="000000"/>
          <w:sz w:val="30"/>
          <w:szCs w:val="30"/>
        </w:rPr>
      </w:pPr>
      <w:r w:rsidRPr="0014523C">
        <w:rPr>
          <w:rFonts w:ascii="宋体" w:hAnsi="宋体" w:hint="eastAsia"/>
          <w:bCs/>
          <w:color w:val="000000"/>
          <w:sz w:val="30"/>
          <w:szCs w:val="30"/>
        </w:rPr>
        <w:t>二．投标人须知</w:t>
      </w:r>
      <w:r w:rsidR="004D2BC2">
        <w:rPr>
          <w:rFonts w:ascii="宋体" w:hAnsi="宋体" w:hint="eastAsia"/>
          <w:bCs/>
          <w:color w:val="000000"/>
          <w:sz w:val="30"/>
          <w:szCs w:val="30"/>
        </w:rPr>
        <w:t>---------------------------------（3）</w:t>
      </w:r>
    </w:p>
    <w:p w:rsidR="0039567B" w:rsidRPr="0014523C" w:rsidRDefault="0039567B" w:rsidP="00D64966">
      <w:pPr>
        <w:spacing w:line="720" w:lineRule="auto"/>
        <w:ind w:firstLineChars="210" w:firstLine="630"/>
        <w:rPr>
          <w:rFonts w:ascii="宋体" w:hAnsi="宋体"/>
          <w:bCs/>
          <w:color w:val="000000"/>
          <w:sz w:val="30"/>
          <w:szCs w:val="30"/>
        </w:rPr>
      </w:pPr>
      <w:r w:rsidRPr="0014523C">
        <w:rPr>
          <w:rFonts w:ascii="宋体" w:hAnsi="宋体" w:hint="eastAsia"/>
          <w:bCs/>
          <w:color w:val="000000"/>
          <w:sz w:val="30"/>
          <w:szCs w:val="30"/>
        </w:rPr>
        <w:t>三．有关说明</w:t>
      </w:r>
      <w:r w:rsidR="004D2BC2">
        <w:rPr>
          <w:rFonts w:ascii="宋体" w:hAnsi="宋体" w:hint="eastAsia"/>
          <w:bCs/>
          <w:color w:val="000000"/>
          <w:sz w:val="30"/>
          <w:szCs w:val="30"/>
        </w:rPr>
        <w:t>----------------------------------（</w:t>
      </w:r>
      <w:r w:rsidR="00F211A5">
        <w:rPr>
          <w:rFonts w:ascii="宋体" w:hAnsi="宋体"/>
          <w:bCs/>
          <w:color w:val="000000"/>
          <w:sz w:val="30"/>
          <w:szCs w:val="30"/>
        </w:rPr>
        <w:t>8</w:t>
      </w:r>
      <w:r w:rsidR="004D2BC2">
        <w:rPr>
          <w:rFonts w:ascii="宋体" w:hAnsi="宋体" w:hint="eastAsia"/>
          <w:bCs/>
          <w:color w:val="000000"/>
          <w:sz w:val="30"/>
          <w:szCs w:val="30"/>
        </w:rPr>
        <w:t>）</w:t>
      </w:r>
    </w:p>
    <w:p w:rsidR="0039567B" w:rsidRPr="0014523C" w:rsidRDefault="0039567B" w:rsidP="00D64966">
      <w:pPr>
        <w:spacing w:line="720" w:lineRule="auto"/>
        <w:ind w:firstLineChars="210" w:firstLine="630"/>
        <w:rPr>
          <w:rFonts w:ascii="宋体" w:hAnsi="宋体"/>
          <w:bCs/>
          <w:color w:val="000000"/>
          <w:sz w:val="30"/>
          <w:szCs w:val="30"/>
        </w:rPr>
      </w:pPr>
      <w:r w:rsidRPr="0014523C">
        <w:rPr>
          <w:rFonts w:ascii="宋体" w:hAnsi="宋体" w:hint="eastAsia"/>
          <w:bCs/>
          <w:color w:val="000000"/>
          <w:sz w:val="30"/>
          <w:szCs w:val="30"/>
        </w:rPr>
        <w:t>四.</w:t>
      </w:r>
      <w:r w:rsidR="008E6567">
        <w:rPr>
          <w:rFonts w:ascii="宋体" w:hAnsi="宋体" w:hint="eastAsia"/>
          <w:bCs/>
          <w:color w:val="000000"/>
          <w:sz w:val="30"/>
          <w:szCs w:val="30"/>
        </w:rPr>
        <w:t xml:space="preserve"> </w:t>
      </w:r>
      <w:r w:rsidRPr="0014523C">
        <w:rPr>
          <w:rFonts w:ascii="宋体" w:hAnsi="宋体" w:hint="eastAsia"/>
          <w:bCs/>
          <w:color w:val="000000"/>
          <w:sz w:val="30"/>
          <w:szCs w:val="30"/>
        </w:rPr>
        <w:t>合同</w:t>
      </w:r>
      <w:r w:rsidR="004D2BC2">
        <w:rPr>
          <w:rFonts w:ascii="宋体" w:hAnsi="宋体" w:hint="eastAsia"/>
          <w:bCs/>
          <w:color w:val="000000"/>
          <w:sz w:val="30"/>
          <w:szCs w:val="30"/>
        </w:rPr>
        <w:t>主要</w:t>
      </w:r>
      <w:r w:rsidRPr="0014523C">
        <w:rPr>
          <w:rFonts w:ascii="宋体" w:hAnsi="宋体" w:hint="eastAsia"/>
          <w:bCs/>
          <w:color w:val="000000"/>
          <w:sz w:val="30"/>
          <w:szCs w:val="30"/>
        </w:rPr>
        <w:t>条款</w:t>
      </w:r>
      <w:r w:rsidR="004D2BC2">
        <w:rPr>
          <w:rFonts w:ascii="宋体" w:hAnsi="宋体" w:hint="eastAsia"/>
          <w:bCs/>
          <w:color w:val="000000"/>
          <w:sz w:val="30"/>
          <w:szCs w:val="30"/>
        </w:rPr>
        <w:t>--------------------</w:t>
      </w:r>
      <w:r w:rsidR="008E6567">
        <w:rPr>
          <w:rFonts w:ascii="宋体" w:hAnsi="宋体" w:hint="eastAsia"/>
          <w:bCs/>
          <w:color w:val="000000"/>
          <w:sz w:val="30"/>
          <w:szCs w:val="30"/>
        </w:rPr>
        <w:t>-</w:t>
      </w:r>
      <w:r w:rsidR="004D2BC2">
        <w:rPr>
          <w:rFonts w:ascii="宋体" w:hAnsi="宋体" w:hint="eastAsia"/>
          <w:bCs/>
          <w:color w:val="000000"/>
          <w:sz w:val="30"/>
          <w:szCs w:val="30"/>
        </w:rPr>
        <w:t>---------（1</w:t>
      </w:r>
      <w:r w:rsidR="00F211A5">
        <w:rPr>
          <w:rFonts w:ascii="宋体" w:hAnsi="宋体"/>
          <w:bCs/>
          <w:color w:val="000000"/>
          <w:sz w:val="30"/>
          <w:szCs w:val="30"/>
        </w:rPr>
        <w:t>0</w:t>
      </w:r>
      <w:r w:rsidR="004D2BC2">
        <w:rPr>
          <w:rFonts w:ascii="宋体" w:hAnsi="宋体" w:hint="eastAsia"/>
          <w:bCs/>
          <w:color w:val="000000"/>
          <w:sz w:val="30"/>
          <w:szCs w:val="30"/>
        </w:rPr>
        <w:t>）</w:t>
      </w:r>
    </w:p>
    <w:p w:rsidR="0039567B" w:rsidRPr="0014523C" w:rsidRDefault="004D2BC2" w:rsidP="00D64966">
      <w:pPr>
        <w:spacing w:line="720" w:lineRule="auto"/>
        <w:ind w:firstLineChars="210" w:firstLine="630"/>
        <w:rPr>
          <w:rFonts w:ascii="宋体" w:hAnsi="宋体"/>
          <w:bCs/>
          <w:color w:val="000000"/>
          <w:sz w:val="30"/>
          <w:szCs w:val="30"/>
        </w:rPr>
      </w:pPr>
      <w:r>
        <w:rPr>
          <w:rFonts w:ascii="宋体" w:hAnsi="宋体" w:hint="eastAsia"/>
          <w:bCs/>
          <w:color w:val="000000"/>
          <w:sz w:val="30"/>
          <w:szCs w:val="30"/>
        </w:rPr>
        <w:t>五</w:t>
      </w:r>
      <w:r w:rsidR="0039567B" w:rsidRPr="0014523C">
        <w:rPr>
          <w:rFonts w:ascii="宋体" w:hAnsi="宋体" w:hint="eastAsia"/>
          <w:bCs/>
          <w:color w:val="000000"/>
          <w:sz w:val="30"/>
          <w:szCs w:val="30"/>
        </w:rPr>
        <w:t>. 附件（</w:t>
      </w:r>
      <w:r w:rsidR="0055605B">
        <w:rPr>
          <w:rFonts w:ascii="宋体" w:hAnsi="宋体" w:hint="eastAsia"/>
          <w:bCs/>
          <w:color w:val="000000"/>
          <w:sz w:val="30"/>
          <w:szCs w:val="30"/>
        </w:rPr>
        <w:t>投标文件</w:t>
      </w:r>
      <w:r w:rsidR="0039567B" w:rsidRPr="0014523C">
        <w:rPr>
          <w:rFonts w:ascii="宋体" w:hAnsi="宋体" w:hint="eastAsia"/>
          <w:bCs/>
          <w:color w:val="000000"/>
          <w:sz w:val="30"/>
          <w:szCs w:val="30"/>
        </w:rPr>
        <w:t>格式）</w:t>
      </w:r>
      <w:r>
        <w:rPr>
          <w:rFonts w:ascii="宋体" w:hAnsi="宋体" w:hint="eastAsia"/>
          <w:bCs/>
          <w:color w:val="000000"/>
          <w:sz w:val="30"/>
          <w:szCs w:val="30"/>
        </w:rPr>
        <w:t>----------------------（12）</w:t>
      </w:r>
    </w:p>
    <w:p w:rsidR="0055605B" w:rsidRPr="0014523C" w:rsidRDefault="000D70E9" w:rsidP="0055605B">
      <w:pPr>
        <w:spacing w:line="440" w:lineRule="exact"/>
        <w:jc w:val="center"/>
        <w:rPr>
          <w:rFonts w:ascii="黑体" w:eastAsia="黑体"/>
          <w:b/>
          <w:bCs/>
          <w:color w:val="000000"/>
          <w:sz w:val="28"/>
          <w:szCs w:val="28"/>
        </w:rPr>
      </w:pPr>
      <w:bookmarkStart w:id="0" w:name="报价方须知前附表"/>
      <w:bookmarkEnd w:id="0"/>
      <w:r w:rsidRPr="0014523C">
        <w:rPr>
          <w:rFonts w:ascii="宋体" w:hAnsi="宋体"/>
          <w:bCs/>
          <w:color w:val="000000"/>
          <w:sz w:val="30"/>
        </w:rPr>
        <w:br w:type="page"/>
      </w:r>
      <w:r w:rsidR="0055605B" w:rsidRPr="0014523C">
        <w:rPr>
          <w:rFonts w:ascii="黑体" w:eastAsia="黑体" w:hint="eastAsia"/>
          <w:b/>
          <w:bCs/>
          <w:color w:val="000000"/>
          <w:sz w:val="28"/>
          <w:szCs w:val="28"/>
        </w:rPr>
        <w:lastRenderedPageBreak/>
        <w:t>一．投标邀请函</w:t>
      </w:r>
    </w:p>
    <w:p w:rsidR="006A0DD1" w:rsidRPr="00372426" w:rsidRDefault="006A0DD1" w:rsidP="00372426">
      <w:pPr>
        <w:spacing w:line="400" w:lineRule="exact"/>
        <w:ind w:firstLineChars="200" w:firstLine="496"/>
        <w:rPr>
          <w:rFonts w:ascii="宋体" w:hAnsi="宋体"/>
          <w:color w:val="000000"/>
          <w:spacing w:val="4"/>
          <w:sz w:val="24"/>
          <w:u w:val="single"/>
        </w:rPr>
      </w:pPr>
      <w:r>
        <w:rPr>
          <w:rFonts w:ascii="宋体" w:hAnsi="宋体" w:hint="eastAsia"/>
          <w:color w:val="000000"/>
          <w:spacing w:val="4"/>
          <w:sz w:val="24"/>
        </w:rPr>
        <w:t>江苏信息职业技术学院招投标中心</w:t>
      </w:r>
      <w:r w:rsidRPr="000B6EF8">
        <w:rPr>
          <w:rFonts w:ascii="宋体" w:hAnsi="宋体" w:hint="eastAsia"/>
          <w:color w:val="000000"/>
          <w:spacing w:val="4"/>
          <w:sz w:val="24"/>
        </w:rPr>
        <w:t>受学校委托，就</w:t>
      </w:r>
      <w:r w:rsidR="005E684C" w:rsidRPr="005E684C">
        <w:rPr>
          <w:rFonts w:hAnsi="宋体" w:hint="eastAsia"/>
          <w:sz w:val="24"/>
          <w:szCs w:val="24"/>
          <w:u w:val="single"/>
        </w:rPr>
        <w:t>运动场标线制作及整体环境提升采购项目</w:t>
      </w:r>
      <w:r w:rsidR="00372426">
        <w:rPr>
          <w:rFonts w:ascii="宋体" w:hAnsi="宋体"/>
          <w:color w:val="000000"/>
          <w:spacing w:val="4"/>
          <w:sz w:val="24"/>
          <w:u w:val="single"/>
        </w:rPr>
        <w:t>采购</w:t>
      </w:r>
      <w:r w:rsidRPr="000B6EF8">
        <w:rPr>
          <w:rFonts w:ascii="宋体" w:hAnsi="宋体" w:hint="eastAsia"/>
          <w:color w:val="000000"/>
          <w:spacing w:val="4"/>
          <w:sz w:val="24"/>
        </w:rPr>
        <w:t>项目及相关服务进行</w:t>
      </w:r>
      <w:r>
        <w:rPr>
          <w:rFonts w:ascii="宋体" w:hAnsi="宋体" w:hint="eastAsia"/>
          <w:color w:val="000000"/>
          <w:spacing w:val="4"/>
          <w:sz w:val="24"/>
        </w:rPr>
        <w:t>比选</w:t>
      </w:r>
      <w:r w:rsidRPr="000B6EF8">
        <w:rPr>
          <w:rFonts w:ascii="宋体" w:hAnsi="宋体" w:hint="eastAsia"/>
          <w:color w:val="000000"/>
          <w:spacing w:val="4"/>
          <w:sz w:val="24"/>
        </w:rPr>
        <w:t>招标，现邀请合格投标人参加投标。</w:t>
      </w:r>
    </w:p>
    <w:p w:rsidR="006A0DD1" w:rsidRPr="000B6EF8" w:rsidRDefault="006A0DD1" w:rsidP="006A0DD1">
      <w:pPr>
        <w:spacing w:line="400" w:lineRule="exact"/>
        <w:ind w:firstLineChars="200" w:firstLine="496"/>
        <w:rPr>
          <w:rFonts w:ascii="宋体" w:hAnsi="宋体"/>
          <w:color w:val="000000"/>
          <w:spacing w:val="4"/>
          <w:sz w:val="24"/>
        </w:rPr>
      </w:pPr>
      <w:r w:rsidRPr="000B6EF8">
        <w:rPr>
          <w:rFonts w:ascii="宋体" w:hAnsi="宋体" w:hint="eastAsia"/>
          <w:color w:val="000000"/>
          <w:spacing w:val="4"/>
          <w:sz w:val="24"/>
        </w:rPr>
        <w:t>本次招标的相关信息如下：</w:t>
      </w:r>
    </w:p>
    <w:p w:rsidR="006A0DD1" w:rsidRPr="000B6EF8" w:rsidRDefault="006A0DD1" w:rsidP="00637161">
      <w:pPr>
        <w:spacing w:line="400" w:lineRule="exact"/>
        <w:ind w:firstLineChars="200" w:firstLine="498"/>
        <w:rPr>
          <w:rFonts w:ascii="宋体" w:hAnsi="宋体"/>
          <w:bCs/>
          <w:color w:val="000000"/>
          <w:spacing w:val="4"/>
          <w:sz w:val="24"/>
        </w:rPr>
      </w:pPr>
      <w:r w:rsidRPr="000B6EF8">
        <w:rPr>
          <w:rFonts w:ascii="宋体" w:hAnsi="宋体" w:hint="eastAsia"/>
          <w:b/>
          <w:color w:val="000000"/>
          <w:spacing w:val="4"/>
          <w:sz w:val="24"/>
        </w:rPr>
        <w:t>一、</w:t>
      </w:r>
      <w:r w:rsidRPr="000B6EF8">
        <w:rPr>
          <w:rFonts w:ascii="宋体" w:hAnsi="宋体" w:hint="eastAsia"/>
          <w:color w:val="000000"/>
          <w:spacing w:val="4"/>
          <w:sz w:val="24"/>
        </w:rPr>
        <w:t xml:space="preserve"> 招标项目名称：</w:t>
      </w:r>
      <w:r w:rsidR="005E684C">
        <w:rPr>
          <w:rFonts w:hAnsi="宋体" w:hint="eastAsia"/>
          <w:sz w:val="24"/>
          <w:szCs w:val="24"/>
        </w:rPr>
        <w:t>运动场标线制作及整体环境提升采购项目</w:t>
      </w:r>
      <w:r w:rsidR="00372426">
        <w:rPr>
          <w:rFonts w:ascii="宋体" w:hAnsi="宋体"/>
          <w:bCs/>
          <w:color w:val="000000"/>
          <w:spacing w:val="4"/>
          <w:sz w:val="24"/>
        </w:rPr>
        <w:t>采购项目</w:t>
      </w:r>
    </w:p>
    <w:p w:rsidR="006A0DD1" w:rsidRPr="003221FF" w:rsidRDefault="00372426" w:rsidP="003221FF">
      <w:pPr>
        <w:spacing w:line="400" w:lineRule="exact"/>
        <w:ind w:firstLineChars="200" w:firstLine="496"/>
        <w:rPr>
          <w:rFonts w:ascii="宋体" w:hAnsi="宋体"/>
          <w:color w:val="FF0000"/>
          <w:spacing w:val="4"/>
          <w:sz w:val="24"/>
        </w:rPr>
      </w:pPr>
      <w:r>
        <w:rPr>
          <w:rFonts w:ascii="宋体" w:hAnsi="宋体"/>
          <w:color w:val="000000"/>
          <w:spacing w:val="4"/>
          <w:sz w:val="24"/>
        </w:rPr>
        <w:t>二</w:t>
      </w:r>
      <w:r w:rsidR="006A0DD1" w:rsidRPr="000B6EF8">
        <w:rPr>
          <w:rFonts w:ascii="宋体" w:hAnsi="宋体" w:hint="eastAsia"/>
          <w:color w:val="000000"/>
          <w:spacing w:val="4"/>
          <w:sz w:val="24"/>
        </w:rPr>
        <w:t>、 招标货物品名、数量</w:t>
      </w:r>
      <w:r w:rsidR="00B60AD3">
        <w:rPr>
          <w:rFonts w:ascii="宋体" w:hAnsi="宋体" w:hint="eastAsia"/>
          <w:color w:val="000000"/>
          <w:spacing w:val="4"/>
          <w:sz w:val="24"/>
        </w:rPr>
        <w:t>、</w:t>
      </w:r>
      <w:r w:rsidR="00B60AD3">
        <w:rPr>
          <w:rFonts w:ascii="宋体" w:hAnsi="宋体"/>
          <w:color w:val="000000"/>
          <w:spacing w:val="4"/>
          <w:sz w:val="24"/>
        </w:rPr>
        <w:t>完工期</w:t>
      </w:r>
      <w:r w:rsidR="006A0DD1" w:rsidRPr="000B6EF8">
        <w:rPr>
          <w:rFonts w:ascii="宋体" w:hAnsi="宋体" w:hint="eastAsia"/>
          <w:color w:val="000000"/>
          <w:spacing w:val="4"/>
          <w:sz w:val="24"/>
        </w:rPr>
        <w:t>及技术规格：</w:t>
      </w:r>
      <w:r w:rsidR="003221FF" w:rsidRPr="00F211A5">
        <w:rPr>
          <w:rFonts w:ascii="宋体" w:hAnsi="宋体" w:hint="eastAsia"/>
          <w:color w:val="FF0000"/>
          <w:spacing w:val="4"/>
          <w:sz w:val="24"/>
        </w:rPr>
        <w:t>详见本招标文件第三部分“</w:t>
      </w:r>
      <w:r w:rsidR="003221FF" w:rsidRPr="00F211A5">
        <w:rPr>
          <w:rFonts w:ascii="宋体" w:hAnsi="宋体"/>
          <w:color w:val="FF0000"/>
          <w:spacing w:val="4"/>
          <w:sz w:val="24"/>
        </w:rPr>
        <w:t>采购需求及有关说明”</w:t>
      </w:r>
    </w:p>
    <w:p w:rsidR="00F211A5" w:rsidRPr="000B6EF8" w:rsidRDefault="00F211A5" w:rsidP="006A0DD1">
      <w:pPr>
        <w:spacing w:line="400" w:lineRule="exact"/>
        <w:ind w:firstLineChars="200" w:firstLine="480"/>
        <w:rPr>
          <w:rFonts w:ascii="宋体" w:hAnsi="宋体"/>
          <w:color w:val="000000"/>
          <w:spacing w:val="4"/>
          <w:sz w:val="24"/>
        </w:rPr>
      </w:pPr>
      <w:r>
        <w:rPr>
          <w:rFonts w:hint="eastAsia"/>
          <w:color w:val="000000"/>
          <w:sz w:val="24"/>
        </w:rPr>
        <w:t>三、</w:t>
      </w:r>
      <w:r>
        <w:rPr>
          <w:color w:val="000000"/>
          <w:sz w:val="24"/>
        </w:rPr>
        <w:t>最高限价</w:t>
      </w:r>
      <w:r>
        <w:rPr>
          <w:rFonts w:hint="eastAsia"/>
          <w:color w:val="000000"/>
          <w:sz w:val="24"/>
        </w:rPr>
        <w:t>：</w:t>
      </w:r>
      <w:r w:rsidR="00BE71DC">
        <w:rPr>
          <w:rFonts w:hint="eastAsia"/>
          <w:color w:val="FF0000"/>
          <w:sz w:val="24"/>
        </w:rPr>
        <w:t>5</w:t>
      </w:r>
      <w:r w:rsidRPr="00F211A5">
        <w:rPr>
          <w:rFonts w:hint="eastAsia"/>
          <w:color w:val="FF0000"/>
          <w:sz w:val="24"/>
        </w:rPr>
        <w:t>万元</w:t>
      </w:r>
    </w:p>
    <w:p w:rsidR="006A0DD1" w:rsidRPr="000B6EF8" w:rsidRDefault="00F211A5" w:rsidP="006A0DD1">
      <w:pPr>
        <w:spacing w:line="400" w:lineRule="exact"/>
        <w:ind w:firstLineChars="200" w:firstLine="480"/>
        <w:rPr>
          <w:rFonts w:ascii="宋体" w:hAnsi="宋体"/>
          <w:color w:val="000000"/>
          <w:spacing w:val="4"/>
          <w:sz w:val="24"/>
        </w:rPr>
      </w:pPr>
      <w:r>
        <w:rPr>
          <w:rFonts w:hint="eastAsia"/>
          <w:color w:val="000000"/>
          <w:sz w:val="24"/>
        </w:rPr>
        <w:t>四</w:t>
      </w:r>
      <w:r w:rsidR="006A0DD1" w:rsidRPr="000B6EF8">
        <w:rPr>
          <w:rFonts w:hint="eastAsia"/>
          <w:color w:val="000000"/>
          <w:sz w:val="24"/>
        </w:rPr>
        <w:t>、</w:t>
      </w:r>
      <w:r w:rsidR="006A0DD1" w:rsidRPr="000B6EF8">
        <w:rPr>
          <w:rFonts w:hint="eastAsia"/>
          <w:color w:val="000000"/>
          <w:sz w:val="24"/>
        </w:rPr>
        <w:t xml:space="preserve"> </w:t>
      </w:r>
      <w:r w:rsidR="006A0DD1" w:rsidRPr="000B6EF8">
        <w:rPr>
          <w:rFonts w:hint="eastAsia"/>
          <w:color w:val="000000"/>
          <w:sz w:val="24"/>
        </w:rPr>
        <w:t>合格的投标人</w:t>
      </w:r>
    </w:p>
    <w:p w:rsidR="006A0DD1" w:rsidRPr="000B6EF8" w:rsidRDefault="006A0DD1" w:rsidP="006A0DD1">
      <w:pPr>
        <w:spacing w:line="400" w:lineRule="exact"/>
        <w:ind w:firstLineChars="200" w:firstLine="480"/>
        <w:rPr>
          <w:rFonts w:ascii="宋体" w:hAnsi="宋体" w:cs="宋体"/>
          <w:color w:val="000000"/>
          <w:kern w:val="0"/>
          <w:sz w:val="24"/>
        </w:rPr>
      </w:pPr>
      <w:r w:rsidRPr="000B6EF8">
        <w:rPr>
          <w:rFonts w:ascii="宋体" w:hAnsi="宋体" w:cs="宋体"/>
          <w:color w:val="000000"/>
          <w:kern w:val="0"/>
          <w:sz w:val="24"/>
        </w:rPr>
        <w:t>参加本次</w:t>
      </w:r>
      <w:r w:rsidRPr="000B6EF8">
        <w:rPr>
          <w:rFonts w:ascii="宋体" w:hAnsi="宋体" w:cs="宋体" w:hint="eastAsia"/>
          <w:color w:val="000000"/>
          <w:kern w:val="0"/>
          <w:sz w:val="24"/>
        </w:rPr>
        <w:t>招标</w:t>
      </w:r>
      <w:r w:rsidRPr="000B6EF8">
        <w:rPr>
          <w:rFonts w:ascii="宋体" w:hAnsi="宋体" w:cs="宋体"/>
          <w:color w:val="000000"/>
          <w:kern w:val="0"/>
          <w:sz w:val="24"/>
        </w:rPr>
        <w:t>活动</w:t>
      </w:r>
      <w:r w:rsidRPr="000B6EF8">
        <w:rPr>
          <w:rFonts w:ascii="宋体" w:hAnsi="宋体" w:cs="宋体" w:hint="eastAsia"/>
          <w:color w:val="000000"/>
          <w:kern w:val="0"/>
          <w:sz w:val="24"/>
        </w:rPr>
        <w:t>的</w:t>
      </w:r>
      <w:r w:rsidRPr="000B6EF8">
        <w:rPr>
          <w:rFonts w:ascii="宋体" w:hAnsi="宋体" w:cs="宋体"/>
          <w:color w:val="000000"/>
          <w:kern w:val="0"/>
          <w:sz w:val="24"/>
        </w:rPr>
        <w:t>投标人除应当符合《中华人民共和国政府采购法》第二十二条的规定外，还必须具备以下条件</w:t>
      </w:r>
      <w:r w:rsidRPr="000B6EF8">
        <w:rPr>
          <w:rFonts w:ascii="宋体" w:hAnsi="宋体" w:cs="宋体" w:hint="eastAsia"/>
          <w:color w:val="000000"/>
          <w:kern w:val="0"/>
          <w:sz w:val="24"/>
        </w:rPr>
        <w:t>：</w:t>
      </w:r>
    </w:p>
    <w:p w:rsidR="006A0DD1" w:rsidRPr="000B6EF8" w:rsidRDefault="006A0DD1" w:rsidP="006A0DD1">
      <w:pPr>
        <w:spacing w:line="400" w:lineRule="exact"/>
        <w:ind w:firstLineChars="200" w:firstLine="480"/>
        <w:rPr>
          <w:color w:val="000000"/>
          <w:sz w:val="24"/>
        </w:rPr>
      </w:pPr>
      <w:r w:rsidRPr="000B6EF8">
        <w:rPr>
          <w:color w:val="000000"/>
          <w:sz w:val="24"/>
        </w:rPr>
        <w:t>1</w:t>
      </w:r>
      <w:r w:rsidRPr="000B6EF8">
        <w:rPr>
          <w:rFonts w:hint="eastAsia"/>
          <w:color w:val="000000"/>
          <w:sz w:val="24"/>
        </w:rPr>
        <w:t>、</w:t>
      </w:r>
      <w:r w:rsidRPr="000B6EF8">
        <w:rPr>
          <w:rFonts w:ascii="宋体" w:hAnsi="宋体" w:hint="eastAsia"/>
          <w:bCs/>
          <w:color w:val="000000"/>
          <w:sz w:val="24"/>
        </w:rPr>
        <w:t>经国家工商行政管理机关注册的</w:t>
      </w:r>
      <w:r w:rsidRPr="000B6EF8">
        <w:rPr>
          <w:rFonts w:hint="eastAsia"/>
          <w:color w:val="000000"/>
          <w:sz w:val="24"/>
        </w:rPr>
        <w:t>企业法人；</w:t>
      </w:r>
    </w:p>
    <w:p w:rsidR="006A0DD1" w:rsidRPr="000B6EF8" w:rsidRDefault="006A0DD1" w:rsidP="006A0DD1">
      <w:pPr>
        <w:spacing w:line="400" w:lineRule="exact"/>
        <w:ind w:firstLineChars="200" w:firstLine="480"/>
        <w:rPr>
          <w:color w:val="000000"/>
          <w:sz w:val="24"/>
        </w:rPr>
      </w:pPr>
      <w:r w:rsidRPr="000B6EF8">
        <w:rPr>
          <w:rFonts w:hint="eastAsia"/>
          <w:color w:val="000000"/>
          <w:sz w:val="24"/>
        </w:rPr>
        <w:t>2</w:t>
      </w:r>
      <w:r w:rsidRPr="000B6EF8">
        <w:rPr>
          <w:rFonts w:hint="eastAsia"/>
          <w:color w:val="000000"/>
          <w:sz w:val="24"/>
        </w:rPr>
        <w:t>、具有本次招标货物的供货、安装、售后服务等的相应资质；</w:t>
      </w:r>
    </w:p>
    <w:p w:rsidR="006A0DD1" w:rsidRDefault="006A0DD1" w:rsidP="006A0DD1">
      <w:pPr>
        <w:spacing w:line="400" w:lineRule="exact"/>
        <w:ind w:firstLineChars="200" w:firstLine="480"/>
        <w:rPr>
          <w:rFonts w:ascii="宋体" w:hAnsi="宋体" w:cs="宋体"/>
          <w:color w:val="000000"/>
          <w:kern w:val="0"/>
          <w:sz w:val="24"/>
        </w:rPr>
      </w:pPr>
      <w:r>
        <w:rPr>
          <w:rFonts w:hint="eastAsia"/>
          <w:color w:val="000000"/>
          <w:sz w:val="24"/>
        </w:rPr>
        <w:t>3</w:t>
      </w:r>
      <w:r w:rsidRPr="00202EDD">
        <w:rPr>
          <w:rFonts w:ascii="宋体" w:hAnsi="宋体" w:cs="宋体" w:hint="eastAsia"/>
          <w:color w:val="000000"/>
          <w:kern w:val="0"/>
          <w:sz w:val="24"/>
        </w:rPr>
        <w:t>、未被“信用中国”网站（</w:t>
      </w:r>
      <w:hyperlink r:id="rId8" w:history="1">
        <w:r w:rsidRPr="00202EDD">
          <w:rPr>
            <w:rFonts w:ascii="宋体" w:hAnsi="宋体" w:cs="宋体" w:hint="eastAsia"/>
            <w:b/>
            <w:bCs/>
            <w:color w:val="000000"/>
            <w:kern w:val="0"/>
            <w:sz w:val="24"/>
          </w:rPr>
          <w:t>www.creditchina.gov.cn</w:t>
        </w:r>
      </w:hyperlink>
      <w:r w:rsidRPr="00202EDD">
        <w:rPr>
          <w:rFonts w:ascii="宋体" w:hAnsi="宋体" w:cs="宋体" w:hint="eastAsia"/>
          <w:color w:val="000000"/>
          <w:kern w:val="0"/>
          <w:sz w:val="24"/>
        </w:rPr>
        <w:t>）列入失信执行人、重大税收违法案件当事人名单、政府采购严重违法失信行为记录名单。</w:t>
      </w:r>
    </w:p>
    <w:p w:rsidR="006A0DD1" w:rsidRPr="000B6EF8" w:rsidRDefault="00F211A5" w:rsidP="006A0DD1">
      <w:pPr>
        <w:spacing w:line="400" w:lineRule="exact"/>
        <w:ind w:firstLineChars="196" w:firstLine="470"/>
        <w:rPr>
          <w:rFonts w:ascii="宋体" w:hAnsi="宋体" w:cs="宋体"/>
          <w:b/>
          <w:color w:val="000000"/>
          <w:spacing w:val="2"/>
          <w:kern w:val="0"/>
          <w:sz w:val="24"/>
        </w:rPr>
      </w:pPr>
      <w:r>
        <w:rPr>
          <w:rFonts w:hint="eastAsia"/>
          <w:color w:val="000000"/>
          <w:sz w:val="24"/>
        </w:rPr>
        <w:t>五</w:t>
      </w:r>
      <w:r w:rsidR="006A0DD1" w:rsidRPr="000B6EF8">
        <w:rPr>
          <w:rFonts w:ascii="宋体" w:hAnsi="宋体" w:cs="宋体" w:hint="eastAsia"/>
          <w:color w:val="000000"/>
          <w:spacing w:val="2"/>
          <w:kern w:val="0"/>
          <w:sz w:val="24"/>
        </w:rPr>
        <w:t>、投标人资格审查方式：资格后审。</w:t>
      </w:r>
    </w:p>
    <w:p w:rsidR="006A0DD1" w:rsidRDefault="00F211A5" w:rsidP="006A0DD1">
      <w:pPr>
        <w:spacing w:line="400" w:lineRule="exact"/>
        <w:ind w:firstLineChars="200" w:firstLine="480"/>
        <w:rPr>
          <w:color w:val="000000"/>
          <w:sz w:val="24"/>
        </w:rPr>
      </w:pPr>
      <w:r>
        <w:rPr>
          <w:rFonts w:hint="eastAsia"/>
          <w:color w:val="000000"/>
          <w:sz w:val="24"/>
        </w:rPr>
        <w:t>六</w:t>
      </w:r>
      <w:r w:rsidR="006A0DD1" w:rsidRPr="000B6EF8">
        <w:rPr>
          <w:rFonts w:hint="eastAsia"/>
          <w:color w:val="000000"/>
          <w:sz w:val="24"/>
        </w:rPr>
        <w:t>、招标文件获取：投标人</w:t>
      </w:r>
      <w:r w:rsidR="006A0DD1" w:rsidRPr="000B6EF8">
        <w:rPr>
          <w:color w:val="000000"/>
          <w:sz w:val="24"/>
        </w:rPr>
        <w:t>自行下载</w:t>
      </w:r>
      <w:r w:rsidR="006A0DD1" w:rsidRPr="000B6EF8">
        <w:rPr>
          <w:rFonts w:hint="eastAsia"/>
          <w:color w:val="000000"/>
          <w:sz w:val="24"/>
        </w:rPr>
        <w:t>。</w:t>
      </w:r>
    </w:p>
    <w:p w:rsidR="006A0DD1" w:rsidRPr="00372426" w:rsidRDefault="00F211A5" w:rsidP="00372426">
      <w:pPr>
        <w:spacing w:line="400" w:lineRule="exact"/>
        <w:ind w:firstLineChars="200" w:firstLine="496"/>
        <w:rPr>
          <w:color w:val="000000"/>
          <w:sz w:val="24"/>
        </w:rPr>
      </w:pPr>
      <w:r>
        <w:rPr>
          <w:rFonts w:ascii="宋体" w:hAnsi="宋体" w:hint="eastAsia"/>
          <w:color w:val="000000"/>
          <w:spacing w:val="4"/>
          <w:sz w:val="24"/>
        </w:rPr>
        <w:t>七</w:t>
      </w:r>
      <w:r w:rsidR="006A0DD1" w:rsidRPr="000B6EF8">
        <w:rPr>
          <w:rFonts w:hint="eastAsia"/>
          <w:color w:val="000000"/>
          <w:sz w:val="24"/>
        </w:rPr>
        <w:t>、投标报名确认：</w:t>
      </w:r>
      <w:r w:rsidR="006A0DD1" w:rsidRPr="000B6EF8">
        <w:rPr>
          <w:color w:val="000000"/>
          <w:sz w:val="24"/>
        </w:rPr>
        <w:t>潜在投标人如确定参加投标，</w:t>
      </w:r>
      <w:r w:rsidR="006A0DD1" w:rsidRPr="000B6EF8">
        <w:rPr>
          <w:rFonts w:hint="eastAsia"/>
          <w:color w:val="000000"/>
          <w:sz w:val="24"/>
        </w:rPr>
        <w:t>请务必于</w:t>
      </w:r>
      <w:r w:rsidR="00FD6E14">
        <w:rPr>
          <w:rFonts w:hint="eastAsia"/>
          <w:color w:val="000000"/>
          <w:sz w:val="24"/>
        </w:rPr>
        <w:t>2020</w:t>
      </w:r>
      <w:r w:rsidR="006A0DD1" w:rsidRPr="000B6EF8">
        <w:rPr>
          <w:rFonts w:hint="eastAsia"/>
          <w:color w:val="000000"/>
          <w:sz w:val="24"/>
        </w:rPr>
        <w:t>年</w:t>
      </w:r>
      <w:r w:rsidR="00372426">
        <w:rPr>
          <w:color w:val="000000"/>
          <w:sz w:val="24"/>
        </w:rPr>
        <w:t xml:space="preserve"> </w:t>
      </w:r>
      <w:r w:rsidR="00637161">
        <w:rPr>
          <w:rFonts w:hint="eastAsia"/>
          <w:color w:val="000000"/>
          <w:sz w:val="24"/>
        </w:rPr>
        <w:t>6</w:t>
      </w:r>
      <w:r w:rsidR="006A0DD1" w:rsidRPr="000B6EF8">
        <w:rPr>
          <w:rFonts w:hint="eastAsia"/>
          <w:color w:val="000000"/>
          <w:sz w:val="24"/>
        </w:rPr>
        <w:t>月</w:t>
      </w:r>
      <w:r w:rsidR="00637161">
        <w:rPr>
          <w:rFonts w:hint="eastAsia"/>
          <w:color w:val="000000"/>
          <w:sz w:val="24"/>
        </w:rPr>
        <w:t>13</w:t>
      </w:r>
      <w:r w:rsidR="006A0DD1" w:rsidRPr="000B6EF8">
        <w:rPr>
          <w:rFonts w:hint="eastAsia"/>
          <w:color w:val="000000"/>
          <w:sz w:val="24"/>
        </w:rPr>
        <w:t>日</w:t>
      </w:r>
      <w:r w:rsidR="006A0DD1">
        <w:rPr>
          <w:rFonts w:hint="eastAsia"/>
          <w:color w:val="000000"/>
          <w:sz w:val="24"/>
        </w:rPr>
        <w:t>16</w:t>
      </w:r>
      <w:r w:rsidR="006A0DD1" w:rsidRPr="000B6EF8">
        <w:rPr>
          <w:rFonts w:hint="eastAsia"/>
          <w:color w:val="000000"/>
          <w:sz w:val="24"/>
        </w:rPr>
        <w:t>时</w:t>
      </w:r>
      <w:r w:rsidR="006A0DD1">
        <w:rPr>
          <w:rFonts w:hint="eastAsia"/>
          <w:color w:val="000000"/>
          <w:sz w:val="24"/>
        </w:rPr>
        <w:t>00</w:t>
      </w:r>
      <w:r w:rsidR="006A0DD1" w:rsidRPr="000B6EF8">
        <w:rPr>
          <w:rFonts w:hint="eastAsia"/>
          <w:color w:val="000000"/>
          <w:sz w:val="24"/>
        </w:rPr>
        <w:t>分前将“报名投标确认函</w:t>
      </w:r>
      <w:r w:rsidR="006A0DD1" w:rsidRPr="000B6EF8">
        <w:rPr>
          <w:color w:val="000000"/>
          <w:sz w:val="24"/>
        </w:rPr>
        <w:t>”</w:t>
      </w:r>
      <w:r w:rsidR="006A0DD1" w:rsidRPr="000B6EF8">
        <w:rPr>
          <w:rFonts w:hint="eastAsia"/>
          <w:color w:val="000000"/>
          <w:sz w:val="24"/>
        </w:rPr>
        <w:t>（格式见招标文件第五部分“附件</w:t>
      </w:r>
      <w:r w:rsidR="006A0DD1" w:rsidRPr="000B6EF8">
        <w:rPr>
          <w:rFonts w:hint="eastAsia"/>
          <w:color w:val="000000"/>
          <w:sz w:val="24"/>
        </w:rPr>
        <w:t>1</w:t>
      </w:r>
      <w:r w:rsidR="006A0DD1" w:rsidRPr="000B6EF8">
        <w:rPr>
          <w:rFonts w:hint="eastAsia"/>
          <w:color w:val="000000"/>
          <w:sz w:val="24"/>
        </w:rPr>
        <w:t>”</w:t>
      </w:r>
      <w:r w:rsidR="006A0DD1" w:rsidRPr="000B6EF8">
        <w:rPr>
          <w:rFonts w:hint="eastAsia"/>
          <w:color w:val="000000"/>
          <w:sz w:val="24"/>
        </w:rPr>
        <w:t xml:space="preserve"> </w:t>
      </w:r>
      <w:r w:rsidR="006A0DD1" w:rsidRPr="000B6EF8">
        <w:rPr>
          <w:rFonts w:hint="eastAsia"/>
          <w:color w:val="000000"/>
          <w:sz w:val="24"/>
        </w:rPr>
        <w:t>）填写完整后，</w:t>
      </w:r>
      <w:r w:rsidR="00372426">
        <w:rPr>
          <w:color w:val="000000"/>
          <w:sz w:val="24"/>
        </w:rPr>
        <w:t>邮箱</w:t>
      </w:r>
      <w:r w:rsidR="006A0DD1" w:rsidRPr="000B6EF8">
        <w:rPr>
          <w:rFonts w:hint="eastAsia"/>
          <w:color w:val="000000"/>
          <w:sz w:val="24"/>
        </w:rPr>
        <w:t>至</w:t>
      </w:r>
      <w:r w:rsidR="00372426">
        <w:rPr>
          <w:rFonts w:ascii="Verdana" w:hAnsi="Verdana"/>
          <w:color w:val="000000"/>
          <w:sz w:val="18"/>
          <w:szCs w:val="18"/>
          <w:shd w:val="clear" w:color="auto" w:fill="FFFFFF"/>
        </w:rPr>
        <w:t>2532325305@qq.com</w:t>
      </w:r>
      <w:r w:rsidR="006A0DD1" w:rsidRPr="000B6EF8">
        <w:rPr>
          <w:rFonts w:ascii="宋体" w:hAnsi="宋体" w:hint="eastAsia"/>
          <w:color w:val="000000"/>
          <w:spacing w:val="4"/>
          <w:sz w:val="24"/>
        </w:rPr>
        <w:t>。</w:t>
      </w:r>
    </w:p>
    <w:p w:rsidR="006A0DD1" w:rsidRPr="000B6EF8" w:rsidRDefault="006A0DD1" w:rsidP="00637161">
      <w:pPr>
        <w:spacing w:line="400" w:lineRule="exact"/>
        <w:ind w:firstLineChars="200" w:firstLine="498"/>
        <w:rPr>
          <w:rFonts w:ascii="黑体" w:eastAsia="黑体" w:hAnsi="宋体"/>
          <w:b/>
          <w:color w:val="000000"/>
          <w:spacing w:val="4"/>
          <w:sz w:val="24"/>
        </w:rPr>
      </w:pPr>
      <w:r w:rsidRPr="000B6EF8">
        <w:rPr>
          <w:rFonts w:ascii="黑体" w:eastAsia="黑体" w:hAnsi="宋体" w:hint="eastAsia"/>
          <w:b/>
          <w:color w:val="000000"/>
          <w:spacing w:val="4"/>
          <w:sz w:val="24"/>
        </w:rPr>
        <w:t>如潜在投标人未按上述要求操作，将自行承担所产生的风险。</w:t>
      </w:r>
    </w:p>
    <w:p w:rsidR="006A0DD1" w:rsidRPr="000B6EF8" w:rsidRDefault="00F211A5" w:rsidP="00372426">
      <w:pPr>
        <w:spacing w:line="400" w:lineRule="exact"/>
        <w:ind w:firstLineChars="200" w:firstLine="496"/>
        <w:rPr>
          <w:rFonts w:ascii="宋体" w:hAnsi="宋体"/>
          <w:color w:val="000000"/>
          <w:spacing w:val="4"/>
          <w:sz w:val="24"/>
        </w:rPr>
      </w:pPr>
      <w:r>
        <w:rPr>
          <w:rFonts w:ascii="宋体" w:hAnsi="宋体" w:hint="eastAsia"/>
          <w:color w:val="000000"/>
          <w:spacing w:val="4"/>
          <w:sz w:val="24"/>
        </w:rPr>
        <w:t>八</w:t>
      </w:r>
      <w:r w:rsidR="006A0DD1" w:rsidRPr="000B6EF8">
        <w:rPr>
          <w:rFonts w:ascii="宋体" w:hAnsi="宋体" w:hint="eastAsia"/>
          <w:color w:val="000000"/>
          <w:spacing w:val="4"/>
          <w:sz w:val="24"/>
        </w:rPr>
        <w:t>、投标开始时间：</w:t>
      </w:r>
      <w:r w:rsidR="008B0952">
        <w:rPr>
          <w:rFonts w:ascii="宋体" w:hAnsi="宋体" w:hint="eastAsia"/>
          <w:color w:val="000000"/>
          <w:spacing w:val="4"/>
          <w:sz w:val="24"/>
        </w:rPr>
        <w:t>2020</w:t>
      </w:r>
      <w:r w:rsidR="006A0DD1" w:rsidRPr="000B6EF8">
        <w:rPr>
          <w:rFonts w:ascii="宋体" w:hAnsi="宋体" w:hint="eastAsia"/>
          <w:color w:val="000000"/>
          <w:spacing w:val="4"/>
          <w:sz w:val="24"/>
        </w:rPr>
        <w:t>年</w:t>
      </w:r>
      <w:r w:rsidR="00372426">
        <w:rPr>
          <w:rFonts w:ascii="宋体" w:hAnsi="宋体" w:hint="eastAsia"/>
          <w:color w:val="000000"/>
          <w:spacing w:val="4"/>
          <w:sz w:val="24"/>
        </w:rPr>
        <w:t xml:space="preserve"> </w:t>
      </w:r>
      <w:r w:rsidR="00372426">
        <w:rPr>
          <w:rFonts w:ascii="宋体" w:hAnsi="宋体"/>
          <w:color w:val="000000"/>
          <w:spacing w:val="4"/>
          <w:sz w:val="24"/>
        </w:rPr>
        <w:t xml:space="preserve"> </w:t>
      </w:r>
      <w:r w:rsidR="006A0DD1" w:rsidRPr="000B6EF8">
        <w:rPr>
          <w:rFonts w:ascii="宋体" w:hAnsi="宋体" w:hint="eastAsia"/>
          <w:color w:val="000000"/>
          <w:spacing w:val="4"/>
          <w:sz w:val="24"/>
        </w:rPr>
        <w:t>月</w:t>
      </w:r>
      <w:r w:rsidR="00372426">
        <w:rPr>
          <w:rFonts w:ascii="宋体" w:hAnsi="宋体" w:hint="eastAsia"/>
          <w:color w:val="000000"/>
          <w:spacing w:val="4"/>
          <w:sz w:val="24"/>
        </w:rPr>
        <w:t xml:space="preserve"> </w:t>
      </w:r>
      <w:r w:rsidR="00372426">
        <w:rPr>
          <w:rFonts w:ascii="宋体" w:hAnsi="宋体"/>
          <w:color w:val="000000"/>
          <w:spacing w:val="4"/>
          <w:sz w:val="24"/>
        </w:rPr>
        <w:t xml:space="preserve"> </w:t>
      </w:r>
      <w:r w:rsidR="006A0DD1" w:rsidRPr="000B6EF8">
        <w:rPr>
          <w:rFonts w:ascii="宋体" w:hAnsi="宋体" w:hint="eastAsia"/>
          <w:color w:val="000000"/>
          <w:spacing w:val="4"/>
          <w:sz w:val="24"/>
        </w:rPr>
        <w:t xml:space="preserve"> 时</w:t>
      </w:r>
      <w:r w:rsidR="00637161">
        <w:rPr>
          <w:rFonts w:ascii="宋体" w:hAnsi="宋体" w:hint="eastAsia"/>
          <w:color w:val="000000"/>
          <w:spacing w:val="4"/>
          <w:sz w:val="24"/>
        </w:rPr>
        <w:t>09:00</w:t>
      </w:r>
    </w:p>
    <w:p w:rsidR="006A0DD1" w:rsidRPr="000B6EF8" w:rsidRDefault="00F211A5" w:rsidP="006A0DD1">
      <w:pPr>
        <w:spacing w:line="400" w:lineRule="exact"/>
        <w:ind w:firstLineChars="200" w:firstLine="496"/>
        <w:rPr>
          <w:rFonts w:ascii="宋体" w:hAnsi="宋体"/>
          <w:color w:val="000000"/>
          <w:spacing w:val="4"/>
          <w:sz w:val="24"/>
        </w:rPr>
      </w:pPr>
      <w:r>
        <w:rPr>
          <w:rFonts w:ascii="宋体" w:hAnsi="宋体" w:hint="eastAsia"/>
          <w:color w:val="000000"/>
          <w:spacing w:val="4"/>
          <w:sz w:val="24"/>
        </w:rPr>
        <w:t>九</w:t>
      </w:r>
      <w:r w:rsidR="006A0DD1" w:rsidRPr="000B6EF8">
        <w:rPr>
          <w:rFonts w:ascii="宋体" w:hAnsi="宋体" w:hint="eastAsia"/>
          <w:color w:val="000000"/>
          <w:spacing w:val="4"/>
          <w:sz w:val="24"/>
        </w:rPr>
        <w:t>、投标截止时间及开标时间：</w:t>
      </w:r>
      <w:r w:rsidR="008B0952">
        <w:rPr>
          <w:rFonts w:ascii="宋体" w:hAnsi="宋体" w:hint="eastAsia"/>
          <w:color w:val="000000"/>
          <w:spacing w:val="4"/>
          <w:sz w:val="24"/>
        </w:rPr>
        <w:t>2020</w:t>
      </w:r>
      <w:r w:rsidR="004B0F9E">
        <w:rPr>
          <w:rFonts w:ascii="宋体" w:hAnsi="宋体" w:hint="eastAsia"/>
          <w:color w:val="000000"/>
          <w:spacing w:val="4"/>
          <w:sz w:val="24"/>
        </w:rPr>
        <w:t>年</w:t>
      </w:r>
      <w:r w:rsidR="006A0DD1" w:rsidRPr="000B6EF8">
        <w:rPr>
          <w:rFonts w:ascii="宋体" w:hAnsi="宋体" w:hint="eastAsia"/>
          <w:color w:val="000000"/>
          <w:spacing w:val="4"/>
          <w:sz w:val="24"/>
        </w:rPr>
        <w:t>月 日</w:t>
      </w:r>
      <w:r w:rsidR="004B0F9E">
        <w:rPr>
          <w:rFonts w:ascii="宋体" w:hAnsi="宋体"/>
          <w:color w:val="000000"/>
          <w:spacing w:val="4"/>
          <w:sz w:val="24"/>
        </w:rPr>
        <w:t xml:space="preserve"> </w:t>
      </w:r>
      <w:r w:rsidR="006A0DD1" w:rsidRPr="000B6EF8">
        <w:rPr>
          <w:rFonts w:ascii="宋体" w:hAnsi="宋体" w:hint="eastAsia"/>
          <w:color w:val="000000"/>
          <w:spacing w:val="4"/>
          <w:sz w:val="24"/>
        </w:rPr>
        <w:t xml:space="preserve">时 </w:t>
      </w:r>
      <w:r w:rsidR="00637161">
        <w:rPr>
          <w:rFonts w:ascii="宋体" w:hAnsi="宋体" w:hint="eastAsia"/>
          <w:color w:val="000000"/>
          <w:spacing w:val="4"/>
          <w:sz w:val="24"/>
        </w:rPr>
        <w:t>09:30</w:t>
      </w:r>
      <w:r w:rsidR="004B0F9E">
        <w:rPr>
          <w:rFonts w:ascii="宋体" w:hAnsi="宋体"/>
          <w:color w:val="000000"/>
          <w:spacing w:val="4"/>
          <w:sz w:val="24"/>
        </w:rPr>
        <w:t xml:space="preserve"> </w:t>
      </w:r>
      <w:r w:rsidR="006A0DD1" w:rsidRPr="000B6EF8">
        <w:rPr>
          <w:rFonts w:ascii="宋体" w:hAnsi="宋体" w:hint="eastAsia"/>
          <w:color w:val="000000"/>
          <w:spacing w:val="4"/>
          <w:sz w:val="24"/>
        </w:rPr>
        <w:t>分</w:t>
      </w:r>
    </w:p>
    <w:p w:rsidR="006A0DD1" w:rsidRPr="000B6EF8" w:rsidRDefault="00F211A5" w:rsidP="006A0DD1">
      <w:pPr>
        <w:spacing w:line="400" w:lineRule="exact"/>
        <w:ind w:firstLineChars="200" w:firstLine="496"/>
        <w:rPr>
          <w:rFonts w:ascii="宋体" w:hAnsi="宋体"/>
          <w:color w:val="000000"/>
          <w:spacing w:val="4"/>
          <w:sz w:val="24"/>
        </w:rPr>
      </w:pPr>
      <w:r>
        <w:rPr>
          <w:rFonts w:ascii="宋体" w:hAnsi="宋体" w:hint="eastAsia"/>
          <w:color w:val="000000"/>
          <w:spacing w:val="4"/>
          <w:sz w:val="24"/>
        </w:rPr>
        <w:t>十</w:t>
      </w:r>
      <w:r w:rsidR="006A0DD1" w:rsidRPr="000B6EF8">
        <w:rPr>
          <w:rFonts w:ascii="宋体" w:hAnsi="宋体" w:hint="eastAsia"/>
          <w:color w:val="000000"/>
          <w:spacing w:val="4"/>
          <w:sz w:val="24"/>
        </w:rPr>
        <w:t>、投标与开标地点：江苏信息职业技术学院行政楼1</w:t>
      </w:r>
      <w:r w:rsidR="006A0DD1">
        <w:rPr>
          <w:rFonts w:ascii="宋体" w:hAnsi="宋体" w:hint="eastAsia"/>
          <w:color w:val="000000"/>
          <w:spacing w:val="4"/>
          <w:sz w:val="24"/>
        </w:rPr>
        <w:t>02</w:t>
      </w:r>
      <w:r w:rsidR="006A0DD1" w:rsidRPr="000B6EF8">
        <w:rPr>
          <w:rFonts w:ascii="宋体" w:hAnsi="宋体" w:hint="eastAsia"/>
          <w:color w:val="000000"/>
          <w:spacing w:val="4"/>
          <w:sz w:val="24"/>
        </w:rPr>
        <w:t>室。</w:t>
      </w:r>
    </w:p>
    <w:p w:rsidR="006A0DD1" w:rsidRPr="000B6EF8" w:rsidRDefault="006A0DD1" w:rsidP="006A0DD1">
      <w:pPr>
        <w:shd w:val="clear" w:color="auto" w:fill="FFFFFF"/>
        <w:spacing w:line="400" w:lineRule="exact"/>
        <w:ind w:firstLineChars="400" w:firstLine="992"/>
        <w:rPr>
          <w:rFonts w:cs="宋体"/>
          <w:color w:val="000000"/>
          <w:spacing w:val="4"/>
          <w:kern w:val="0"/>
          <w:sz w:val="24"/>
        </w:rPr>
      </w:pPr>
      <w:r w:rsidRPr="000B6EF8">
        <w:rPr>
          <w:rFonts w:cs="宋体" w:hint="eastAsia"/>
          <w:color w:val="000000"/>
          <w:spacing w:val="4"/>
          <w:kern w:val="0"/>
          <w:sz w:val="24"/>
        </w:rPr>
        <w:t>与本次招标有关的事宜请按下列通讯方式联系：</w:t>
      </w:r>
    </w:p>
    <w:p w:rsidR="006A0DD1" w:rsidRPr="000B6EF8" w:rsidRDefault="006A0DD1" w:rsidP="006A0DD1">
      <w:pPr>
        <w:shd w:val="clear" w:color="auto" w:fill="FFFFFF"/>
        <w:spacing w:line="400" w:lineRule="exact"/>
        <w:ind w:firstLineChars="400" w:firstLine="992"/>
        <w:rPr>
          <w:rFonts w:cs="宋体"/>
          <w:color w:val="000000"/>
          <w:spacing w:val="4"/>
          <w:kern w:val="0"/>
          <w:sz w:val="24"/>
        </w:rPr>
      </w:pPr>
      <w:r w:rsidRPr="000B6EF8">
        <w:rPr>
          <w:rFonts w:cs="宋体" w:hint="eastAsia"/>
          <w:color w:val="000000"/>
          <w:spacing w:val="4"/>
          <w:kern w:val="0"/>
          <w:sz w:val="24"/>
        </w:rPr>
        <w:t>单位部门：江苏信息职业技术学院招投标</w:t>
      </w:r>
      <w:r>
        <w:rPr>
          <w:rFonts w:cs="宋体" w:hint="eastAsia"/>
          <w:color w:val="000000"/>
          <w:spacing w:val="4"/>
          <w:kern w:val="0"/>
          <w:sz w:val="24"/>
        </w:rPr>
        <w:t>中心</w:t>
      </w:r>
    </w:p>
    <w:p w:rsidR="006A0DD1" w:rsidRPr="000B6EF8" w:rsidRDefault="006A0DD1" w:rsidP="006A0DD1">
      <w:pPr>
        <w:shd w:val="clear" w:color="auto" w:fill="FFFFFF"/>
        <w:spacing w:line="400" w:lineRule="exact"/>
        <w:ind w:firstLineChars="400" w:firstLine="992"/>
        <w:rPr>
          <w:rFonts w:cs="宋体"/>
          <w:color w:val="000000"/>
          <w:spacing w:val="4"/>
          <w:kern w:val="0"/>
          <w:sz w:val="24"/>
        </w:rPr>
      </w:pPr>
      <w:r w:rsidRPr="000B6EF8">
        <w:rPr>
          <w:rFonts w:cs="宋体" w:hint="eastAsia"/>
          <w:color w:val="000000"/>
          <w:spacing w:val="4"/>
          <w:kern w:val="0"/>
          <w:sz w:val="24"/>
        </w:rPr>
        <w:t>联系地址：江苏省无锡市</w:t>
      </w:r>
      <w:r>
        <w:rPr>
          <w:rFonts w:cs="宋体" w:hint="eastAsia"/>
          <w:color w:val="000000"/>
          <w:spacing w:val="4"/>
          <w:kern w:val="0"/>
          <w:sz w:val="24"/>
        </w:rPr>
        <w:t>惠山区</w:t>
      </w:r>
      <w:r w:rsidRPr="000B6EF8">
        <w:rPr>
          <w:rFonts w:cs="宋体" w:hint="eastAsia"/>
          <w:color w:val="000000"/>
          <w:spacing w:val="4"/>
          <w:kern w:val="0"/>
          <w:sz w:val="24"/>
        </w:rPr>
        <w:t>钱藕路</w:t>
      </w:r>
      <w:r w:rsidRPr="000B6EF8">
        <w:rPr>
          <w:rFonts w:cs="宋体" w:hint="eastAsia"/>
          <w:color w:val="000000"/>
          <w:spacing w:val="4"/>
          <w:kern w:val="0"/>
          <w:sz w:val="24"/>
        </w:rPr>
        <w:t>1</w:t>
      </w:r>
      <w:r w:rsidRPr="000B6EF8">
        <w:rPr>
          <w:rFonts w:cs="宋体" w:hint="eastAsia"/>
          <w:color w:val="000000"/>
          <w:spacing w:val="4"/>
          <w:kern w:val="0"/>
          <w:sz w:val="24"/>
        </w:rPr>
        <w:t>号</w:t>
      </w:r>
      <w:r w:rsidRPr="000B6EF8">
        <w:rPr>
          <w:rFonts w:cs="宋体" w:hint="eastAsia"/>
          <w:color w:val="000000"/>
          <w:spacing w:val="4"/>
          <w:kern w:val="0"/>
          <w:sz w:val="24"/>
        </w:rPr>
        <w:t xml:space="preserve">  </w:t>
      </w:r>
      <w:r w:rsidRPr="000B6EF8">
        <w:rPr>
          <w:rFonts w:cs="宋体" w:hint="eastAsia"/>
          <w:color w:val="000000"/>
          <w:spacing w:val="4"/>
          <w:kern w:val="0"/>
          <w:sz w:val="24"/>
        </w:rPr>
        <w:t>邮政编码：</w:t>
      </w:r>
      <w:r w:rsidRPr="000B6EF8">
        <w:rPr>
          <w:rFonts w:cs="宋体"/>
          <w:color w:val="000000"/>
          <w:spacing w:val="4"/>
          <w:kern w:val="0"/>
          <w:sz w:val="24"/>
        </w:rPr>
        <w:t>214</w:t>
      </w:r>
      <w:r w:rsidRPr="000B6EF8">
        <w:rPr>
          <w:rFonts w:cs="宋体" w:hint="eastAsia"/>
          <w:color w:val="000000"/>
          <w:spacing w:val="4"/>
          <w:kern w:val="0"/>
          <w:sz w:val="24"/>
        </w:rPr>
        <w:t>153</w:t>
      </w:r>
    </w:p>
    <w:p w:rsidR="006A0DD1" w:rsidRPr="000B6EF8" w:rsidRDefault="006A0DD1" w:rsidP="006A0DD1">
      <w:pPr>
        <w:shd w:val="clear" w:color="auto" w:fill="FFFFFF"/>
        <w:spacing w:line="400" w:lineRule="exact"/>
        <w:ind w:firstLineChars="400" w:firstLine="992"/>
        <w:rPr>
          <w:rFonts w:cs="宋体"/>
          <w:color w:val="000000"/>
          <w:spacing w:val="4"/>
          <w:kern w:val="0"/>
          <w:sz w:val="24"/>
        </w:rPr>
      </w:pPr>
      <w:r w:rsidRPr="000B6EF8">
        <w:rPr>
          <w:rFonts w:cs="宋体" w:hint="eastAsia"/>
          <w:color w:val="000000"/>
          <w:spacing w:val="4"/>
          <w:kern w:val="0"/>
          <w:sz w:val="24"/>
        </w:rPr>
        <w:t>联</w:t>
      </w:r>
      <w:r w:rsidRPr="000B6EF8">
        <w:rPr>
          <w:rFonts w:cs="宋体" w:hint="eastAsia"/>
          <w:color w:val="000000"/>
          <w:spacing w:val="4"/>
          <w:kern w:val="0"/>
          <w:sz w:val="24"/>
        </w:rPr>
        <w:t xml:space="preserve"> </w:t>
      </w:r>
      <w:r w:rsidRPr="000B6EF8">
        <w:rPr>
          <w:rFonts w:cs="宋体" w:hint="eastAsia"/>
          <w:color w:val="000000"/>
          <w:spacing w:val="4"/>
          <w:kern w:val="0"/>
          <w:sz w:val="24"/>
        </w:rPr>
        <w:t>系</w:t>
      </w:r>
      <w:r w:rsidRPr="000B6EF8">
        <w:rPr>
          <w:rFonts w:cs="宋体" w:hint="eastAsia"/>
          <w:color w:val="000000"/>
          <w:spacing w:val="4"/>
          <w:kern w:val="0"/>
          <w:sz w:val="24"/>
        </w:rPr>
        <w:t xml:space="preserve"> </w:t>
      </w:r>
      <w:r>
        <w:rPr>
          <w:rFonts w:cs="宋体" w:hint="eastAsia"/>
          <w:color w:val="000000"/>
          <w:spacing w:val="4"/>
          <w:kern w:val="0"/>
          <w:sz w:val="24"/>
        </w:rPr>
        <w:t>人：王</w:t>
      </w:r>
      <w:r w:rsidRPr="000B6EF8">
        <w:rPr>
          <w:rFonts w:cs="宋体" w:hint="eastAsia"/>
          <w:color w:val="000000"/>
          <w:spacing w:val="4"/>
          <w:kern w:val="0"/>
          <w:sz w:val="24"/>
        </w:rPr>
        <w:t>老师：</w:t>
      </w:r>
      <w:r w:rsidRPr="000B6EF8">
        <w:rPr>
          <w:rFonts w:cs="宋体" w:hint="eastAsia"/>
          <w:color w:val="000000"/>
          <w:spacing w:val="4"/>
          <w:kern w:val="0"/>
          <w:sz w:val="24"/>
        </w:rPr>
        <w:t>0510-8329</w:t>
      </w:r>
      <w:r>
        <w:rPr>
          <w:rFonts w:cs="宋体" w:hint="eastAsia"/>
          <w:color w:val="000000"/>
          <w:spacing w:val="4"/>
          <w:kern w:val="0"/>
          <w:sz w:val="24"/>
        </w:rPr>
        <w:t>8386</w:t>
      </w:r>
      <w:r w:rsidRPr="000B6EF8">
        <w:rPr>
          <w:rFonts w:cs="宋体" w:hint="eastAsia"/>
          <w:color w:val="000000"/>
          <w:spacing w:val="4"/>
          <w:kern w:val="0"/>
          <w:sz w:val="24"/>
        </w:rPr>
        <w:t xml:space="preserve"> </w:t>
      </w:r>
      <w:r w:rsidRPr="000B6EF8">
        <w:rPr>
          <w:rFonts w:cs="宋体"/>
          <w:color w:val="000000"/>
          <w:spacing w:val="4"/>
          <w:kern w:val="0"/>
          <w:sz w:val="24"/>
        </w:rPr>
        <w:t xml:space="preserve"> </w:t>
      </w:r>
      <w:r w:rsidRPr="000B6EF8">
        <w:rPr>
          <w:rFonts w:cs="宋体" w:hint="eastAsia"/>
          <w:color w:val="000000"/>
          <w:spacing w:val="4"/>
          <w:kern w:val="0"/>
          <w:sz w:val="24"/>
        </w:rPr>
        <w:t xml:space="preserve"> </w:t>
      </w:r>
    </w:p>
    <w:p w:rsidR="006A0DD1" w:rsidRPr="000B6EF8" w:rsidRDefault="006A0DD1" w:rsidP="006A0DD1">
      <w:pPr>
        <w:shd w:val="clear" w:color="auto" w:fill="FFFFFF"/>
        <w:spacing w:line="400" w:lineRule="exact"/>
        <w:ind w:firstLineChars="400" w:firstLine="992"/>
        <w:rPr>
          <w:rFonts w:cs="宋体"/>
          <w:color w:val="000000"/>
          <w:spacing w:val="4"/>
          <w:kern w:val="0"/>
          <w:sz w:val="24"/>
        </w:rPr>
      </w:pPr>
      <w:r w:rsidRPr="000B6EF8">
        <w:rPr>
          <w:rFonts w:cs="宋体" w:hint="eastAsia"/>
          <w:color w:val="000000"/>
          <w:spacing w:val="4"/>
          <w:kern w:val="0"/>
          <w:sz w:val="24"/>
        </w:rPr>
        <w:t xml:space="preserve">         </w:t>
      </w:r>
    </w:p>
    <w:p w:rsidR="006A0DD1" w:rsidRPr="000B6EF8" w:rsidRDefault="006A0DD1" w:rsidP="006A0DD1">
      <w:pPr>
        <w:spacing w:line="360" w:lineRule="auto"/>
        <w:ind w:firstLineChars="391" w:firstLine="852"/>
        <w:rPr>
          <w:color w:val="000000"/>
          <w:spacing w:val="4"/>
        </w:rPr>
      </w:pPr>
    </w:p>
    <w:p w:rsidR="0039567B" w:rsidRPr="0014523C" w:rsidRDefault="006A0DD1" w:rsidP="006A0DD1">
      <w:pPr>
        <w:spacing w:line="440" w:lineRule="exact"/>
        <w:jc w:val="center"/>
        <w:rPr>
          <w:rFonts w:ascii="黑体" w:eastAsia="黑体"/>
          <w:b/>
          <w:bCs/>
          <w:color w:val="000000"/>
          <w:sz w:val="30"/>
          <w:szCs w:val="30"/>
        </w:rPr>
      </w:pPr>
      <w:r w:rsidRPr="000B6EF8">
        <w:rPr>
          <w:color w:val="000000"/>
          <w:spacing w:val="4"/>
          <w:sz w:val="24"/>
        </w:rPr>
        <w:br w:type="page"/>
      </w:r>
      <w:r w:rsidR="0039567B" w:rsidRPr="0014523C">
        <w:rPr>
          <w:rFonts w:ascii="黑体" w:eastAsia="黑体" w:hint="eastAsia"/>
          <w:b/>
          <w:bCs/>
          <w:color w:val="000000"/>
          <w:sz w:val="28"/>
          <w:szCs w:val="28"/>
        </w:rPr>
        <w:lastRenderedPageBreak/>
        <w:t>二．投标人须知</w:t>
      </w:r>
    </w:p>
    <w:p w:rsidR="0039567B" w:rsidRPr="0014523C" w:rsidRDefault="0039567B" w:rsidP="009C330A">
      <w:pPr>
        <w:numPr>
          <w:ilvl w:val="0"/>
          <w:numId w:val="13"/>
        </w:numPr>
        <w:tabs>
          <w:tab w:val="clear" w:pos="855"/>
          <w:tab w:val="num" w:pos="735"/>
        </w:tabs>
        <w:spacing w:line="440" w:lineRule="exact"/>
        <w:ind w:left="0" w:firstLine="420"/>
        <w:rPr>
          <w:rFonts w:ascii="黑体" w:eastAsia="黑体" w:hAnsi="宋体"/>
          <w:bCs/>
          <w:color w:val="000000"/>
          <w:sz w:val="24"/>
          <w:szCs w:val="24"/>
        </w:rPr>
      </w:pPr>
      <w:r w:rsidRPr="0014523C">
        <w:rPr>
          <w:rFonts w:ascii="黑体" w:eastAsia="黑体" w:hAnsi="宋体" w:hint="eastAsia"/>
          <w:bCs/>
          <w:color w:val="000000"/>
          <w:sz w:val="24"/>
          <w:szCs w:val="24"/>
        </w:rPr>
        <w:t>遵循原则：</w:t>
      </w:r>
    </w:p>
    <w:p w:rsidR="0039567B" w:rsidRPr="0014523C" w:rsidRDefault="0039567B" w:rsidP="007A1011">
      <w:pPr>
        <w:spacing w:line="440" w:lineRule="exact"/>
        <w:ind w:firstLineChars="218" w:firstLine="523"/>
        <w:rPr>
          <w:rFonts w:ascii="黑体" w:eastAsia="黑体" w:hAnsi="宋体"/>
          <w:bCs/>
          <w:color w:val="000000"/>
          <w:sz w:val="24"/>
          <w:szCs w:val="24"/>
        </w:rPr>
      </w:pPr>
      <w:r w:rsidRPr="0014523C">
        <w:rPr>
          <w:rFonts w:ascii="宋体" w:hAnsi="宋体" w:hint="eastAsia"/>
          <w:bCs/>
          <w:color w:val="000000"/>
          <w:sz w:val="24"/>
          <w:szCs w:val="24"/>
        </w:rPr>
        <w:t>公开透明原则、公平竞争原则、公正原则和诚实信用原则。</w:t>
      </w:r>
    </w:p>
    <w:p w:rsidR="0039567B" w:rsidRPr="0014523C" w:rsidRDefault="0055605B" w:rsidP="009C330A">
      <w:pPr>
        <w:numPr>
          <w:ilvl w:val="0"/>
          <w:numId w:val="13"/>
        </w:numPr>
        <w:tabs>
          <w:tab w:val="clear" w:pos="855"/>
          <w:tab w:val="num" w:pos="735"/>
        </w:tabs>
        <w:spacing w:line="440" w:lineRule="exact"/>
        <w:ind w:left="0" w:firstLine="420"/>
        <w:rPr>
          <w:rFonts w:ascii="黑体" w:eastAsia="黑体" w:hAnsi="宋体"/>
          <w:bCs/>
          <w:color w:val="000000"/>
          <w:sz w:val="24"/>
          <w:szCs w:val="24"/>
        </w:rPr>
      </w:pPr>
      <w:r>
        <w:rPr>
          <w:rFonts w:ascii="黑体" w:eastAsia="黑体" w:hAnsi="宋体" w:hint="eastAsia"/>
          <w:bCs/>
          <w:color w:val="000000"/>
          <w:sz w:val="24"/>
          <w:szCs w:val="24"/>
        </w:rPr>
        <w:t>招标文件</w:t>
      </w:r>
      <w:r w:rsidR="0039567B" w:rsidRPr="0014523C">
        <w:rPr>
          <w:rFonts w:ascii="黑体" w:eastAsia="黑体" w:hAnsi="宋体" w:hint="eastAsia"/>
          <w:bCs/>
          <w:color w:val="000000"/>
          <w:sz w:val="24"/>
          <w:szCs w:val="24"/>
        </w:rPr>
        <w:t>：</w:t>
      </w:r>
    </w:p>
    <w:p w:rsidR="006A6BEB" w:rsidRPr="0014523C" w:rsidRDefault="006A6BEB" w:rsidP="006A6BEB">
      <w:pPr>
        <w:numPr>
          <w:ilvl w:val="0"/>
          <w:numId w:val="1"/>
        </w:numPr>
        <w:tabs>
          <w:tab w:val="clear" w:pos="1697"/>
          <w:tab w:val="num" w:pos="-1260"/>
          <w:tab w:val="left" w:pos="525"/>
          <w:tab w:val="left" w:pos="1050"/>
          <w:tab w:val="num" w:pos="3360"/>
        </w:tabs>
        <w:spacing w:line="440" w:lineRule="exact"/>
        <w:ind w:left="0" w:firstLineChars="262" w:firstLine="629"/>
        <w:rPr>
          <w:rFonts w:ascii="宋体" w:hAnsi="宋体"/>
          <w:bCs/>
          <w:color w:val="000000"/>
          <w:sz w:val="24"/>
          <w:szCs w:val="24"/>
        </w:rPr>
      </w:pPr>
      <w:r w:rsidRPr="0014523C">
        <w:rPr>
          <w:rFonts w:ascii="宋体" w:hAnsi="宋体" w:hint="eastAsia"/>
          <w:bCs/>
          <w:color w:val="000000"/>
          <w:sz w:val="24"/>
          <w:szCs w:val="24"/>
        </w:rPr>
        <w:t>招标文件包括本文件目录所列全部内容，投标人应仔细阅读，并在投标文件中充分响应招标文件的所有要求。</w:t>
      </w:r>
    </w:p>
    <w:p w:rsidR="006A6BEB" w:rsidRPr="0014523C" w:rsidRDefault="006A6BEB" w:rsidP="006A6BEB">
      <w:pPr>
        <w:numPr>
          <w:ilvl w:val="0"/>
          <w:numId w:val="1"/>
        </w:numPr>
        <w:tabs>
          <w:tab w:val="clear" w:pos="1697"/>
          <w:tab w:val="num" w:pos="0"/>
          <w:tab w:val="left" w:pos="525"/>
          <w:tab w:val="left" w:pos="1050"/>
          <w:tab w:val="num" w:pos="3360"/>
        </w:tabs>
        <w:spacing w:line="440" w:lineRule="exact"/>
        <w:ind w:left="0" w:firstLineChars="262" w:firstLine="629"/>
        <w:rPr>
          <w:rFonts w:ascii="宋体" w:hAnsi="宋体"/>
          <w:bCs/>
          <w:color w:val="000000"/>
          <w:sz w:val="24"/>
          <w:szCs w:val="24"/>
        </w:rPr>
      </w:pPr>
      <w:r w:rsidRPr="0014523C">
        <w:rPr>
          <w:rFonts w:ascii="宋体" w:hAnsi="宋体" w:hint="eastAsia"/>
          <w:bCs/>
          <w:color w:val="000000"/>
          <w:sz w:val="24"/>
          <w:szCs w:val="24"/>
        </w:rPr>
        <w:t>投标人应向</w:t>
      </w:r>
      <w:r w:rsidR="004B0F9E">
        <w:rPr>
          <w:rFonts w:ascii="宋体" w:hAnsi="宋体" w:hint="eastAsia"/>
          <w:bCs/>
          <w:color w:val="000000"/>
          <w:sz w:val="24"/>
          <w:szCs w:val="24"/>
        </w:rPr>
        <w:t>招标人递交</w:t>
      </w:r>
      <w:r w:rsidRPr="0014523C">
        <w:rPr>
          <w:rFonts w:ascii="宋体" w:hAnsi="宋体" w:hint="eastAsia"/>
          <w:bCs/>
          <w:color w:val="000000"/>
          <w:sz w:val="24"/>
          <w:szCs w:val="24"/>
        </w:rPr>
        <w:t>招标文件及相关资料，按招标文件要求提交全部资料并对招标文件各项内容作出实质性响应，否则报价无效。</w:t>
      </w:r>
    </w:p>
    <w:p w:rsidR="006A6BEB" w:rsidRPr="0014523C" w:rsidRDefault="006A6BEB" w:rsidP="006A6BEB">
      <w:pPr>
        <w:numPr>
          <w:ilvl w:val="0"/>
          <w:numId w:val="1"/>
        </w:numPr>
        <w:tabs>
          <w:tab w:val="clear" w:pos="1697"/>
          <w:tab w:val="num" w:pos="0"/>
          <w:tab w:val="left" w:pos="525"/>
          <w:tab w:val="left" w:pos="1050"/>
          <w:tab w:val="num" w:pos="3360"/>
        </w:tabs>
        <w:spacing w:line="440" w:lineRule="exact"/>
        <w:ind w:left="0" w:firstLineChars="262" w:firstLine="629"/>
        <w:rPr>
          <w:rFonts w:ascii="宋体" w:hAnsi="宋体"/>
          <w:bCs/>
          <w:color w:val="000000"/>
          <w:sz w:val="24"/>
          <w:szCs w:val="24"/>
        </w:rPr>
      </w:pPr>
      <w:r w:rsidRPr="0014523C">
        <w:rPr>
          <w:rFonts w:ascii="宋体" w:hAnsi="宋体" w:hint="eastAsia"/>
          <w:bCs/>
          <w:color w:val="000000"/>
          <w:sz w:val="24"/>
          <w:szCs w:val="24"/>
        </w:rPr>
        <w:t>投标人一旦参加本项目投标，即表明承诺接受了本招标文件中的所有条件和规定。</w:t>
      </w:r>
    </w:p>
    <w:p w:rsidR="006A6BEB" w:rsidRPr="0014523C" w:rsidRDefault="006A6BEB" w:rsidP="006A6BEB">
      <w:pPr>
        <w:numPr>
          <w:ilvl w:val="0"/>
          <w:numId w:val="1"/>
        </w:numPr>
        <w:tabs>
          <w:tab w:val="clear" w:pos="1697"/>
          <w:tab w:val="num" w:pos="0"/>
          <w:tab w:val="left" w:pos="525"/>
          <w:tab w:val="left" w:pos="1050"/>
          <w:tab w:val="num" w:pos="3360"/>
        </w:tabs>
        <w:spacing w:line="440" w:lineRule="exact"/>
        <w:ind w:left="0" w:firstLineChars="262" w:firstLine="629"/>
        <w:rPr>
          <w:rFonts w:ascii="宋体" w:hAnsi="宋体"/>
          <w:bCs/>
          <w:color w:val="000000"/>
          <w:sz w:val="24"/>
          <w:szCs w:val="24"/>
        </w:rPr>
      </w:pPr>
      <w:r w:rsidRPr="0014523C">
        <w:rPr>
          <w:rFonts w:ascii="宋体" w:hAnsi="宋体" w:hint="eastAsia"/>
          <w:bCs/>
          <w:color w:val="000000"/>
          <w:sz w:val="24"/>
          <w:szCs w:val="24"/>
        </w:rPr>
        <w:t>招标文件仅作为本次招投标使用。</w:t>
      </w:r>
    </w:p>
    <w:p w:rsidR="0039567B" w:rsidRPr="0014523C" w:rsidRDefault="0039567B" w:rsidP="007A1011">
      <w:pPr>
        <w:tabs>
          <w:tab w:val="left" w:pos="630"/>
        </w:tabs>
        <w:spacing w:line="440" w:lineRule="exact"/>
        <w:ind w:leftChars="-1" w:left="-2" w:firstLineChars="175" w:firstLine="420"/>
        <w:rPr>
          <w:rFonts w:ascii="黑体" w:eastAsia="黑体" w:hAnsi="宋体"/>
          <w:bCs/>
          <w:color w:val="000000"/>
          <w:sz w:val="24"/>
          <w:szCs w:val="24"/>
        </w:rPr>
      </w:pPr>
      <w:r w:rsidRPr="0014523C">
        <w:rPr>
          <w:rFonts w:ascii="黑体" w:eastAsia="黑体" w:hAnsi="宋体" w:hint="eastAsia"/>
          <w:bCs/>
          <w:color w:val="000000"/>
          <w:sz w:val="24"/>
          <w:szCs w:val="24"/>
        </w:rPr>
        <w:t xml:space="preserve">（三） </w:t>
      </w:r>
      <w:r w:rsidR="0055605B">
        <w:rPr>
          <w:rFonts w:ascii="黑体" w:eastAsia="黑体" w:hAnsi="宋体" w:hint="eastAsia"/>
          <w:bCs/>
          <w:color w:val="000000"/>
          <w:sz w:val="24"/>
          <w:szCs w:val="24"/>
        </w:rPr>
        <w:t>招标文件</w:t>
      </w:r>
      <w:r w:rsidRPr="0014523C">
        <w:rPr>
          <w:rFonts w:ascii="黑体" w:eastAsia="黑体" w:hAnsi="宋体" w:hint="eastAsia"/>
          <w:bCs/>
          <w:color w:val="000000"/>
          <w:sz w:val="24"/>
          <w:szCs w:val="24"/>
        </w:rPr>
        <w:t>的解释：</w:t>
      </w:r>
    </w:p>
    <w:p w:rsidR="006A6BEB" w:rsidRPr="0014523C" w:rsidRDefault="006A6BEB" w:rsidP="006A6BEB">
      <w:pPr>
        <w:numPr>
          <w:ilvl w:val="2"/>
          <w:numId w:val="13"/>
        </w:numPr>
        <w:tabs>
          <w:tab w:val="clear" w:pos="1740"/>
          <w:tab w:val="num" w:pos="525"/>
          <w:tab w:val="left" w:pos="1050"/>
        </w:tabs>
        <w:spacing w:line="440" w:lineRule="exact"/>
        <w:ind w:left="0" w:firstLineChars="262" w:firstLine="629"/>
        <w:rPr>
          <w:rFonts w:ascii="宋体" w:hAnsi="宋体"/>
          <w:bCs/>
          <w:color w:val="000000"/>
          <w:sz w:val="24"/>
          <w:szCs w:val="24"/>
        </w:rPr>
      </w:pPr>
      <w:r>
        <w:rPr>
          <w:rFonts w:ascii="宋体" w:hAnsi="宋体" w:hint="eastAsia"/>
          <w:bCs/>
          <w:color w:val="000000"/>
          <w:sz w:val="24"/>
        </w:rPr>
        <w:t>投标</w:t>
      </w:r>
      <w:r w:rsidRPr="0014523C">
        <w:rPr>
          <w:rFonts w:ascii="宋体" w:hAnsi="宋体" w:hint="eastAsia"/>
          <w:bCs/>
          <w:color w:val="000000"/>
          <w:sz w:val="24"/>
        </w:rPr>
        <w:t>人如需要对招标文件要求澄清的问题，请以书面形式提出。</w:t>
      </w:r>
    </w:p>
    <w:p w:rsidR="006A6BEB" w:rsidRPr="00AC26CD" w:rsidRDefault="004B0F9E" w:rsidP="00D77E7B">
      <w:pPr>
        <w:tabs>
          <w:tab w:val="left" w:pos="1050"/>
        </w:tabs>
        <w:spacing w:line="440" w:lineRule="exact"/>
        <w:ind w:firstLineChars="200" w:firstLine="480"/>
        <w:rPr>
          <w:rFonts w:ascii="宋体" w:hAnsi="宋体"/>
          <w:bCs/>
          <w:color w:val="000000"/>
          <w:sz w:val="24"/>
        </w:rPr>
      </w:pPr>
      <w:r>
        <w:rPr>
          <w:rFonts w:ascii="宋体" w:hAnsi="宋体" w:hint="eastAsia"/>
          <w:bCs/>
          <w:color w:val="000000"/>
          <w:sz w:val="24"/>
        </w:rPr>
        <w:t>招标人</w:t>
      </w:r>
      <w:r w:rsidR="006A6BEB" w:rsidRPr="0014523C">
        <w:rPr>
          <w:rFonts w:ascii="宋体" w:hAnsi="宋体" w:hint="eastAsia"/>
          <w:bCs/>
          <w:color w:val="000000"/>
          <w:sz w:val="24"/>
        </w:rPr>
        <w:t>将于</w:t>
      </w:r>
      <w:r w:rsidR="00667496">
        <w:rPr>
          <w:rFonts w:ascii="宋体" w:hAnsi="宋体" w:hint="eastAsia"/>
          <w:bCs/>
          <w:color w:val="000000"/>
          <w:sz w:val="24"/>
        </w:rPr>
        <w:t>2020</w:t>
      </w:r>
      <w:r w:rsidR="006A6BEB" w:rsidRPr="00AC26CD">
        <w:rPr>
          <w:rFonts w:ascii="宋体" w:hAnsi="宋体" w:hint="eastAsia"/>
          <w:bCs/>
          <w:color w:val="000000"/>
          <w:sz w:val="24"/>
        </w:rPr>
        <w:t>年月</w:t>
      </w:r>
      <w:r w:rsidR="00663A78">
        <w:rPr>
          <w:rFonts w:ascii="宋体" w:hAnsi="宋体" w:hint="eastAsia"/>
          <w:bCs/>
          <w:color w:val="000000"/>
          <w:sz w:val="24"/>
        </w:rPr>
        <w:t xml:space="preserve"> </w:t>
      </w:r>
      <w:r w:rsidR="00637161">
        <w:rPr>
          <w:rFonts w:ascii="宋体" w:hAnsi="宋体" w:hint="eastAsia"/>
          <w:bCs/>
          <w:color w:val="000000"/>
          <w:sz w:val="24"/>
        </w:rPr>
        <w:t>日09</w:t>
      </w:r>
      <w:r w:rsidR="006A6BEB" w:rsidRPr="00AC26CD">
        <w:rPr>
          <w:rFonts w:ascii="宋体" w:hAnsi="宋体" w:hint="eastAsia"/>
          <w:bCs/>
          <w:color w:val="000000"/>
          <w:sz w:val="24"/>
        </w:rPr>
        <w:t>：00</w:t>
      </w:r>
      <w:r w:rsidR="006A6BEB" w:rsidRPr="0014523C">
        <w:rPr>
          <w:rFonts w:ascii="宋体" w:hAnsi="宋体" w:hint="eastAsia"/>
          <w:bCs/>
          <w:color w:val="000000"/>
          <w:sz w:val="24"/>
        </w:rPr>
        <w:t>对投标人针对招标文件书面提出的要求澄清的问题进行</w:t>
      </w:r>
      <w:r w:rsidR="00C41319">
        <w:rPr>
          <w:rFonts w:ascii="宋体" w:hAnsi="宋体" w:hint="eastAsia"/>
          <w:bCs/>
          <w:color w:val="000000"/>
          <w:sz w:val="24"/>
        </w:rPr>
        <w:t>书面</w:t>
      </w:r>
      <w:r w:rsidR="006A6BEB" w:rsidRPr="0014523C">
        <w:rPr>
          <w:rFonts w:ascii="宋体" w:hAnsi="宋体" w:hint="eastAsia"/>
          <w:bCs/>
          <w:color w:val="000000"/>
          <w:sz w:val="24"/>
        </w:rPr>
        <w:t>答疑</w:t>
      </w:r>
      <w:r w:rsidR="00C41319">
        <w:rPr>
          <w:rFonts w:ascii="宋体" w:hAnsi="宋体" w:hint="eastAsia"/>
          <w:bCs/>
          <w:color w:val="000000"/>
          <w:sz w:val="24"/>
        </w:rPr>
        <w:t>（如有）</w:t>
      </w:r>
      <w:r w:rsidR="006A6BEB" w:rsidRPr="0014523C">
        <w:rPr>
          <w:rFonts w:ascii="宋体" w:hAnsi="宋体" w:hint="eastAsia"/>
          <w:bCs/>
          <w:color w:val="000000"/>
          <w:sz w:val="24"/>
        </w:rPr>
        <w:t>。</w:t>
      </w:r>
    </w:p>
    <w:p w:rsidR="006A6BEB" w:rsidRPr="00AC26CD" w:rsidRDefault="006A6BEB" w:rsidP="006A6BEB">
      <w:pPr>
        <w:numPr>
          <w:ilvl w:val="2"/>
          <w:numId w:val="13"/>
        </w:numPr>
        <w:tabs>
          <w:tab w:val="clear" w:pos="1740"/>
          <w:tab w:val="num" w:pos="525"/>
          <w:tab w:val="left" w:pos="1050"/>
        </w:tabs>
        <w:spacing w:line="440" w:lineRule="exact"/>
        <w:ind w:left="0" w:firstLineChars="262" w:firstLine="629"/>
        <w:rPr>
          <w:rFonts w:ascii="宋体" w:hAnsi="宋体"/>
          <w:bCs/>
          <w:color w:val="000000"/>
          <w:sz w:val="24"/>
        </w:rPr>
      </w:pPr>
      <w:r w:rsidRPr="00AC26CD">
        <w:rPr>
          <w:rFonts w:ascii="宋体" w:hAnsi="宋体" w:hint="eastAsia"/>
          <w:bCs/>
          <w:color w:val="000000"/>
          <w:sz w:val="24"/>
        </w:rPr>
        <w:t>投标人如有需要对招标文件要求澄清的问题，请以书面形式提出，并于</w:t>
      </w:r>
      <w:r w:rsidR="00637161">
        <w:rPr>
          <w:rFonts w:ascii="宋体" w:hAnsi="宋体" w:hint="eastAsia"/>
          <w:bCs/>
          <w:color w:val="000000"/>
          <w:sz w:val="24"/>
        </w:rPr>
        <w:t>2020</w:t>
      </w:r>
      <w:r w:rsidRPr="00AC26CD">
        <w:rPr>
          <w:rFonts w:ascii="宋体" w:hAnsi="宋体" w:hint="eastAsia"/>
          <w:bCs/>
          <w:color w:val="000000"/>
          <w:sz w:val="24"/>
        </w:rPr>
        <w:t xml:space="preserve">年   </w:t>
      </w:r>
      <w:r w:rsidR="004F15A6">
        <w:rPr>
          <w:rFonts w:ascii="宋体" w:hAnsi="宋体" w:hint="eastAsia"/>
          <w:bCs/>
          <w:color w:val="000000"/>
          <w:sz w:val="24"/>
        </w:rPr>
        <w:t xml:space="preserve">  </w:t>
      </w:r>
      <w:r w:rsidRPr="00AC26CD">
        <w:rPr>
          <w:rFonts w:ascii="宋体" w:hAnsi="宋体" w:hint="eastAsia"/>
          <w:bCs/>
          <w:color w:val="000000"/>
          <w:sz w:val="24"/>
        </w:rPr>
        <w:t>月</w:t>
      </w:r>
      <w:r w:rsidR="00663A78">
        <w:rPr>
          <w:rFonts w:ascii="宋体" w:hAnsi="宋体" w:hint="eastAsia"/>
          <w:bCs/>
          <w:color w:val="000000"/>
          <w:sz w:val="24"/>
        </w:rPr>
        <w:t xml:space="preserve"> </w:t>
      </w:r>
      <w:r w:rsidRPr="00AC26CD">
        <w:rPr>
          <w:rFonts w:ascii="宋体" w:hAnsi="宋体" w:hint="eastAsia"/>
          <w:bCs/>
          <w:color w:val="000000"/>
          <w:sz w:val="24"/>
        </w:rPr>
        <w:t>日</w:t>
      </w:r>
      <w:r w:rsidR="001F63C5">
        <w:rPr>
          <w:rFonts w:ascii="宋体" w:hAnsi="宋体" w:hint="eastAsia"/>
          <w:bCs/>
          <w:color w:val="000000"/>
          <w:sz w:val="24"/>
        </w:rPr>
        <w:t>09</w:t>
      </w:r>
      <w:r w:rsidRPr="00AC26CD">
        <w:rPr>
          <w:rFonts w:ascii="宋体" w:hAnsi="宋体" w:hint="eastAsia"/>
          <w:bCs/>
          <w:color w:val="000000"/>
          <w:sz w:val="24"/>
        </w:rPr>
        <w:t>：00前送至</w:t>
      </w:r>
      <w:r w:rsidR="004B0F9E" w:rsidRPr="000B6EF8">
        <w:rPr>
          <w:rFonts w:cs="宋体" w:hint="eastAsia"/>
          <w:color w:val="000000"/>
          <w:spacing w:val="4"/>
          <w:kern w:val="0"/>
          <w:sz w:val="24"/>
        </w:rPr>
        <w:t>江苏信息职业技术学院招投标</w:t>
      </w:r>
      <w:r w:rsidR="004B0F9E">
        <w:rPr>
          <w:rFonts w:cs="宋体" w:hint="eastAsia"/>
          <w:color w:val="000000"/>
          <w:spacing w:val="4"/>
          <w:kern w:val="0"/>
          <w:sz w:val="24"/>
        </w:rPr>
        <w:t>中心</w:t>
      </w:r>
      <w:r w:rsidR="00603DC5" w:rsidRPr="00AC26CD">
        <w:rPr>
          <w:rFonts w:ascii="宋体" w:hAnsi="宋体" w:hint="eastAsia"/>
          <w:bCs/>
          <w:color w:val="000000"/>
          <w:sz w:val="24"/>
        </w:rPr>
        <w:t>。</w:t>
      </w:r>
    </w:p>
    <w:p w:rsidR="006A6BEB" w:rsidRPr="0014523C" w:rsidRDefault="006A6BEB" w:rsidP="006A6BEB">
      <w:pPr>
        <w:numPr>
          <w:ilvl w:val="2"/>
          <w:numId w:val="13"/>
        </w:numPr>
        <w:tabs>
          <w:tab w:val="clear" w:pos="1740"/>
          <w:tab w:val="num" w:pos="525"/>
          <w:tab w:val="left" w:pos="1050"/>
        </w:tabs>
        <w:spacing w:line="440" w:lineRule="exact"/>
        <w:ind w:left="0" w:firstLineChars="262" w:firstLine="629"/>
        <w:rPr>
          <w:rFonts w:ascii="宋体" w:hAnsi="宋体"/>
          <w:bCs/>
          <w:color w:val="000000"/>
          <w:sz w:val="24"/>
          <w:szCs w:val="24"/>
        </w:rPr>
      </w:pPr>
      <w:r w:rsidRPr="0014523C">
        <w:rPr>
          <w:rFonts w:ascii="宋体" w:hAnsi="宋体" w:hint="eastAsia"/>
          <w:bCs/>
          <w:color w:val="000000"/>
          <w:sz w:val="24"/>
          <w:szCs w:val="24"/>
        </w:rPr>
        <w:t>本文件的最终解释权归招标人。</w:t>
      </w:r>
    </w:p>
    <w:p w:rsidR="0039567B" w:rsidRPr="0014523C" w:rsidRDefault="0039567B" w:rsidP="007A1011">
      <w:pPr>
        <w:spacing w:line="440" w:lineRule="exact"/>
        <w:ind w:leftChars="-1" w:left="-2" w:firstLineChars="175" w:firstLine="420"/>
        <w:rPr>
          <w:rFonts w:ascii="黑体" w:eastAsia="黑体" w:hAnsi="宋体"/>
          <w:bCs/>
          <w:color w:val="000000"/>
          <w:sz w:val="24"/>
          <w:szCs w:val="24"/>
        </w:rPr>
      </w:pPr>
      <w:r w:rsidRPr="0014523C">
        <w:rPr>
          <w:rFonts w:ascii="黑体" w:eastAsia="黑体" w:hAnsi="宋体" w:hint="eastAsia"/>
          <w:bCs/>
          <w:color w:val="000000"/>
          <w:sz w:val="24"/>
          <w:szCs w:val="24"/>
        </w:rPr>
        <w:t xml:space="preserve">（四） </w:t>
      </w:r>
      <w:r w:rsidR="0055605B">
        <w:rPr>
          <w:rFonts w:ascii="黑体" w:eastAsia="黑体" w:hAnsi="宋体" w:hint="eastAsia"/>
          <w:bCs/>
          <w:color w:val="000000"/>
          <w:sz w:val="24"/>
          <w:szCs w:val="24"/>
        </w:rPr>
        <w:t>招标文件</w:t>
      </w:r>
      <w:r w:rsidRPr="0014523C">
        <w:rPr>
          <w:rFonts w:ascii="黑体" w:eastAsia="黑体" w:hAnsi="宋体" w:hint="eastAsia"/>
          <w:bCs/>
          <w:color w:val="000000"/>
          <w:sz w:val="24"/>
          <w:szCs w:val="24"/>
        </w:rPr>
        <w:t>的补充或修正：</w:t>
      </w:r>
    </w:p>
    <w:p w:rsidR="006A6BEB" w:rsidRPr="0014523C" w:rsidRDefault="004B0F9E" w:rsidP="006A6BEB">
      <w:pPr>
        <w:numPr>
          <w:ilvl w:val="0"/>
          <w:numId w:val="11"/>
        </w:numPr>
        <w:tabs>
          <w:tab w:val="clear" w:pos="898"/>
          <w:tab w:val="num" w:pos="525"/>
          <w:tab w:val="left" w:pos="1050"/>
        </w:tabs>
        <w:spacing w:line="440" w:lineRule="exact"/>
        <w:ind w:left="1" w:firstLineChars="262" w:firstLine="650"/>
        <w:rPr>
          <w:rFonts w:ascii="宋体" w:hAnsi="宋体"/>
          <w:bCs/>
          <w:color w:val="000000"/>
          <w:sz w:val="24"/>
          <w:szCs w:val="24"/>
        </w:rPr>
      </w:pPr>
      <w:r w:rsidRPr="000B6EF8">
        <w:rPr>
          <w:rFonts w:cs="宋体" w:hint="eastAsia"/>
          <w:color w:val="000000"/>
          <w:spacing w:val="4"/>
          <w:kern w:val="0"/>
          <w:sz w:val="24"/>
        </w:rPr>
        <w:t>江苏信息职业技术学院招投标</w:t>
      </w:r>
      <w:r>
        <w:rPr>
          <w:rFonts w:cs="宋体" w:hint="eastAsia"/>
          <w:color w:val="000000"/>
          <w:spacing w:val="4"/>
          <w:kern w:val="0"/>
          <w:sz w:val="24"/>
        </w:rPr>
        <w:t>中心</w:t>
      </w:r>
      <w:r w:rsidR="006A6BEB" w:rsidRPr="0014523C">
        <w:rPr>
          <w:rFonts w:ascii="宋体" w:hAnsi="宋体" w:hint="eastAsia"/>
          <w:bCs/>
          <w:color w:val="000000"/>
          <w:sz w:val="24"/>
          <w:szCs w:val="24"/>
        </w:rPr>
        <w:t>可在投标截止时间七日前对招标文件进行必要的澄清或者修改。</w:t>
      </w:r>
    </w:p>
    <w:p w:rsidR="006A6BEB" w:rsidRPr="0014523C" w:rsidRDefault="004B0F9E" w:rsidP="006A6BEB">
      <w:pPr>
        <w:numPr>
          <w:ilvl w:val="0"/>
          <w:numId w:val="11"/>
        </w:numPr>
        <w:tabs>
          <w:tab w:val="clear" w:pos="898"/>
          <w:tab w:val="num" w:pos="525"/>
          <w:tab w:val="left" w:pos="1050"/>
        </w:tabs>
        <w:spacing w:line="440" w:lineRule="exact"/>
        <w:ind w:left="1" w:firstLineChars="262" w:firstLine="650"/>
        <w:rPr>
          <w:rFonts w:ascii="宋体" w:hAnsi="宋体"/>
          <w:bCs/>
          <w:color w:val="000000"/>
          <w:sz w:val="24"/>
          <w:szCs w:val="24"/>
        </w:rPr>
      </w:pPr>
      <w:r w:rsidRPr="000B6EF8">
        <w:rPr>
          <w:rFonts w:cs="宋体" w:hint="eastAsia"/>
          <w:color w:val="000000"/>
          <w:spacing w:val="4"/>
          <w:kern w:val="0"/>
          <w:sz w:val="24"/>
        </w:rPr>
        <w:t>江苏信息职业技术学院招投标</w:t>
      </w:r>
      <w:r>
        <w:rPr>
          <w:rFonts w:cs="宋体" w:hint="eastAsia"/>
          <w:color w:val="000000"/>
          <w:spacing w:val="4"/>
          <w:kern w:val="0"/>
          <w:sz w:val="24"/>
        </w:rPr>
        <w:t>中心</w:t>
      </w:r>
      <w:r w:rsidR="006A6BEB" w:rsidRPr="0014523C">
        <w:rPr>
          <w:rFonts w:ascii="宋体" w:hAnsi="宋体"/>
          <w:bCs/>
          <w:color w:val="000000"/>
          <w:sz w:val="24"/>
          <w:szCs w:val="24"/>
        </w:rPr>
        <w:t>可在</w:t>
      </w:r>
      <w:r w:rsidR="006A6BEB" w:rsidRPr="0014523C">
        <w:rPr>
          <w:rFonts w:ascii="宋体" w:hAnsi="宋体" w:hint="eastAsia"/>
          <w:bCs/>
          <w:color w:val="000000"/>
          <w:sz w:val="24"/>
          <w:szCs w:val="24"/>
        </w:rPr>
        <w:t>投</w:t>
      </w:r>
      <w:r w:rsidR="006A6BEB" w:rsidRPr="0014523C">
        <w:rPr>
          <w:rFonts w:ascii="宋体" w:hAnsi="宋体"/>
          <w:bCs/>
          <w:color w:val="000000"/>
          <w:sz w:val="24"/>
          <w:szCs w:val="24"/>
        </w:rPr>
        <w:t>标截止时间三日前</w:t>
      </w:r>
      <w:r w:rsidR="006A6BEB" w:rsidRPr="0014523C">
        <w:rPr>
          <w:rFonts w:ascii="宋体" w:hAnsi="宋体" w:hint="eastAsia"/>
          <w:bCs/>
          <w:color w:val="000000"/>
          <w:sz w:val="24"/>
          <w:szCs w:val="24"/>
        </w:rPr>
        <w:t>，</w:t>
      </w:r>
      <w:r w:rsidR="006A6BEB" w:rsidRPr="0014523C">
        <w:rPr>
          <w:rFonts w:ascii="宋体" w:hAnsi="宋体"/>
          <w:bCs/>
          <w:color w:val="000000"/>
          <w:sz w:val="24"/>
          <w:szCs w:val="24"/>
        </w:rPr>
        <w:t>视</w:t>
      </w:r>
      <w:r w:rsidR="006A6BEB" w:rsidRPr="0014523C">
        <w:rPr>
          <w:rFonts w:ascii="宋体" w:hAnsi="宋体" w:hint="eastAsia"/>
          <w:bCs/>
          <w:color w:val="000000"/>
          <w:sz w:val="24"/>
          <w:szCs w:val="24"/>
        </w:rPr>
        <w:t>招标</w:t>
      </w:r>
      <w:r w:rsidR="006A6BEB" w:rsidRPr="0014523C">
        <w:rPr>
          <w:rFonts w:ascii="宋体" w:hAnsi="宋体"/>
          <w:bCs/>
          <w:color w:val="000000"/>
          <w:sz w:val="24"/>
          <w:szCs w:val="24"/>
        </w:rPr>
        <w:t>具体情况，延长投标截止时间和开标时间</w:t>
      </w:r>
      <w:r w:rsidR="006A6BEB" w:rsidRPr="0014523C">
        <w:rPr>
          <w:rFonts w:ascii="宋体" w:hAnsi="宋体" w:hint="eastAsia"/>
          <w:bCs/>
          <w:color w:val="000000"/>
          <w:sz w:val="24"/>
          <w:szCs w:val="24"/>
        </w:rPr>
        <w:t>。</w:t>
      </w:r>
    </w:p>
    <w:p w:rsidR="0039567B" w:rsidRPr="0014523C" w:rsidRDefault="006A6BEB" w:rsidP="006A6BEB">
      <w:pPr>
        <w:numPr>
          <w:ilvl w:val="0"/>
          <w:numId w:val="11"/>
        </w:numPr>
        <w:tabs>
          <w:tab w:val="clear" w:pos="898"/>
          <w:tab w:val="num" w:pos="525"/>
          <w:tab w:val="left" w:pos="1050"/>
        </w:tabs>
        <w:spacing w:line="440" w:lineRule="exact"/>
        <w:ind w:left="1" w:firstLineChars="262" w:firstLine="629"/>
        <w:rPr>
          <w:rFonts w:ascii="宋体" w:hAnsi="宋体"/>
          <w:bCs/>
          <w:color w:val="000000"/>
          <w:sz w:val="24"/>
          <w:szCs w:val="24"/>
        </w:rPr>
      </w:pPr>
      <w:r w:rsidRPr="0014523C">
        <w:rPr>
          <w:rFonts w:ascii="宋体" w:hAnsi="宋体" w:hint="eastAsia"/>
          <w:bCs/>
          <w:color w:val="000000"/>
          <w:sz w:val="24"/>
          <w:szCs w:val="24"/>
        </w:rPr>
        <w:t>如需对招标文件进行澄清或修正，</w:t>
      </w:r>
      <w:r w:rsidR="004B0F9E" w:rsidRPr="000B6EF8">
        <w:rPr>
          <w:rFonts w:cs="宋体" w:hint="eastAsia"/>
          <w:color w:val="000000"/>
          <w:spacing w:val="4"/>
          <w:kern w:val="0"/>
          <w:sz w:val="24"/>
        </w:rPr>
        <w:t>江苏信息职业技术学院招投标</w:t>
      </w:r>
      <w:r w:rsidR="004B0F9E">
        <w:rPr>
          <w:rFonts w:cs="宋体" w:hint="eastAsia"/>
          <w:color w:val="000000"/>
          <w:spacing w:val="4"/>
          <w:kern w:val="0"/>
          <w:sz w:val="24"/>
        </w:rPr>
        <w:t>中心</w:t>
      </w:r>
      <w:r w:rsidRPr="0014523C">
        <w:rPr>
          <w:rFonts w:ascii="宋体" w:hAnsi="宋体" w:hint="eastAsia"/>
          <w:bCs/>
          <w:color w:val="000000"/>
          <w:sz w:val="24"/>
          <w:szCs w:val="24"/>
        </w:rPr>
        <w:t>将发布更正公告，该澄清或修正的内容为招标文件的组成部分。投标人应在投标截止时间前关注相关更正公告。</w:t>
      </w:r>
      <w:r w:rsidRPr="0014523C">
        <w:rPr>
          <w:rFonts w:ascii="宋体" w:hAnsi="宋体"/>
          <w:bCs/>
          <w:color w:val="000000"/>
          <w:sz w:val="24"/>
          <w:szCs w:val="24"/>
        </w:rPr>
        <w:t>请</w:t>
      </w:r>
      <w:r w:rsidRPr="0014523C">
        <w:rPr>
          <w:rFonts w:ascii="宋体" w:hAnsi="宋体" w:hint="eastAsia"/>
          <w:bCs/>
          <w:color w:val="000000"/>
          <w:sz w:val="24"/>
          <w:szCs w:val="24"/>
        </w:rPr>
        <w:t>投标人收到</w:t>
      </w:r>
      <w:r w:rsidRPr="0014523C">
        <w:rPr>
          <w:rFonts w:ascii="宋体" w:hAnsi="宋体"/>
          <w:bCs/>
          <w:color w:val="000000"/>
          <w:sz w:val="24"/>
          <w:szCs w:val="24"/>
        </w:rPr>
        <w:t>此更正公告后</w:t>
      </w:r>
      <w:r w:rsidRPr="0014523C">
        <w:rPr>
          <w:rFonts w:ascii="宋体" w:hAnsi="宋体" w:hint="eastAsia"/>
          <w:bCs/>
          <w:color w:val="000000"/>
          <w:sz w:val="24"/>
          <w:szCs w:val="24"/>
        </w:rPr>
        <w:t>，</w:t>
      </w:r>
      <w:r w:rsidRPr="0014523C">
        <w:rPr>
          <w:rFonts w:ascii="宋体" w:hAnsi="宋体"/>
          <w:bCs/>
          <w:color w:val="000000"/>
          <w:sz w:val="24"/>
          <w:szCs w:val="24"/>
        </w:rPr>
        <w:t>于</w:t>
      </w:r>
      <w:r w:rsidRPr="0014523C">
        <w:rPr>
          <w:rFonts w:ascii="宋体" w:hAnsi="宋体" w:hint="eastAsia"/>
          <w:bCs/>
          <w:color w:val="000000"/>
          <w:sz w:val="24"/>
          <w:szCs w:val="24"/>
        </w:rPr>
        <w:t>投标截止</w:t>
      </w:r>
      <w:r w:rsidRPr="0014523C">
        <w:rPr>
          <w:rFonts w:ascii="宋体" w:hAnsi="宋体"/>
          <w:bCs/>
          <w:color w:val="000000"/>
          <w:sz w:val="24"/>
          <w:szCs w:val="24"/>
        </w:rPr>
        <w:t>日前书面回函</w:t>
      </w:r>
      <w:r w:rsidRPr="0014523C">
        <w:rPr>
          <w:rFonts w:ascii="宋体" w:hAnsi="宋体" w:hint="eastAsia"/>
          <w:bCs/>
          <w:color w:val="000000"/>
          <w:sz w:val="24"/>
          <w:szCs w:val="24"/>
        </w:rPr>
        <w:t>送至</w:t>
      </w:r>
      <w:r w:rsidR="004B0F9E" w:rsidRPr="000B6EF8">
        <w:rPr>
          <w:rFonts w:cs="宋体" w:hint="eastAsia"/>
          <w:color w:val="000000"/>
          <w:spacing w:val="4"/>
          <w:kern w:val="0"/>
          <w:sz w:val="24"/>
        </w:rPr>
        <w:t>江苏信息职业技术学院</w:t>
      </w:r>
      <w:r w:rsidR="004B0F9E">
        <w:rPr>
          <w:rFonts w:cs="宋体" w:hint="eastAsia"/>
          <w:color w:val="000000"/>
          <w:spacing w:val="4"/>
          <w:kern w:val="0"/>
          <w:sz w:val="24"/>
        </w:rPr>
        <w:t>行政</w:t>
      </w:r>
      <w:r w:rsidR="004D2BC2">
        <w:rPr>
          <w:rFonts w:ascii="宋体" w:hAnsi="宋体" w:hint="eastAsia"/>
          <w:bCs/>
          <w:color w:val="000000"/>
          <w:sz w:val="24"/>
          <w:szCs w:val="24"/>
        </w:rPr>
        <w:t>楼</w:t>
      </w:r>
      <w:r w:rsidR="004B0F9E">
        <w:rPr>
          <w:rFonts w:ascii="宋体" w:hAnsi="宋体"/>
          <w:bCs/>
          <w:color w:val="000000"/>
          <w:sz w:val="24"/>
          <w:szCs w:val="24"/>
        </w:rPr>
        <w:t>119</w:t>
      </w:r>
      <w:r w:rsidR="004D2BC2">
        <w:rPr>
          <w:rFonts w:ascii="宋体" w:hAnsi="宋体" w:hint="eastAsia"/>
          <w:bCs/>
          <w:color w:val="000000"/>
          <w:sz w:val="24"/>
          <w:szCs w:val="24"/>
        </w:rPr>
        <w:t>室</w:t>
      </w:r>
      <w:r w:rsidRPr="0014523C">
        <w:rPr>
          <w:rFonts w:ascii="宋体" w:hAnsi="宋体"/>
          <w:bCs/>
          <w:color w:val="000000"/>
          <w:sz w:val="24"/>
          <w:szCs w:val="24"/>
        </w:rPr>
        <w:t>，逾期不回视同收到此公告</w:t>
      </w:r>
      <w:r w:rsidRPr="0014523C">
        <w:rPr>
          <w:rFonts w:ascii="宋体" w:hAnsi="宋体" w:hint="eastAsia"/>
          <w:bCs/>
          <w:color w:val="000000"/>
          <w:sz w:val="24"/>
          <w:szCs w:val="24"/>
        </w:rPr>
        <w:t>。</w:t>
      </w:r>
    </w:p>
    <w:p w:rsidR="0014523C" w:rsidRPr="008659AD" w:rsidRDefault="0014523C" w:rsidP="0014523C">
      <w:pPr>
        <w:spacing w:line="440" w:lineRule="exact"/>
        <w:ind w:firstLineChars="175" w:firstLine="420"/>
        <w:rPr>
          <w:rFonts w:ascii="宋体" w:hAnsi="宋体"/>
          <w:bCs/>
          <w:sz w:val="24"/>
          <w:szCs w:val="24"/>
        </w:rPr>
      </w:pPr>
      <w:r w:rsidRPr="008659AD">
        <w:rPr>
          <w:rFonts w:ascii="黑体" w:eastAsia="黑体" w:hAnsi="宋体" w:hint="eastAsia"/>
          <w:bCs/>
          <w:sz w:val="24"/>
          <w:szCs w:val="24"/>
        </w:rPr>
        <w:t xml:space="preserve">（五） </w:t>
      </w:r>
      <w:r w:rsidR="0055605B">
        <w:rPr>
          <w:rFonts w:ascii="黑体" w:eastAsia="黑体" w:hAnsi="宋体" w:hint="eastAsia"/>
          <w:bCs/>
          <w:sz w:val="24"/>
          <w:szCs w:val="24"/>
        </w:rPr>
        <w:t>投标文件</w:t>
      </w:r>
      <w:r w:rsidRPr="008659AD">
        <w:rPr>
          <w:rFonts w:ascii="黑体" w:eastAsia="黑体" w:hAnsi="宋体" w:hint="eastAsia"/>
          <w:bCs/>
          <w:sz w:val="24"/>
          <w:szCs w:val="24"/>
        </w:rPr>
        <w:t>的组成：</w:t>
      </w:r>
    </w:p>
    <w:p w:rsidR="0014523C" w:rsidRPr="008659AD" w:rsidRDefault="006A6BEB" w:rsidP="0014523C">
      <w:pPr>
        <w:numPr>
          <w:ilvl w:val="0"/>
          <w:numId w:val="16"/>
        </w:numPr>
        <w:tabs>
          <w:tab w:val="clear" w:pos="630"/>
          <w:tab w:val="left" w:pos="525"/>
          <w:tab w:val="left" w:pos="1050"/>
        </w:tabs>
        <w:spacing w:line="440" w:lineRule="exact"/>
        <w:ind w:left="1" w:firstLineChars="262" w:firstLine="629"/>
        <w:rPr>
          <w:rFonts w:ascii="宋体" w:hAnsi="宋体"/>
          <w:bCs/>
          <w:sz w:val="24"/>
          <w:szCs w:val="24"/>
        </w:rPr>
      </w:pPr>
      <w:r>
        <w:rPr>
          <w:rFonts w:ascii="宋体" w:hAnsi="宋体" w:hint="eastAsia"/>
          <w:bCs/>
          <w:sz w:val="24"/>
          <w:szCs w:val="24"/>
        </w:rPr>
        <w:t>投标</w:t>
      </w:r>
      <w:r w:rsidR="0014523C" w:rsidRPr="008659AD">
        <w:rPr>
          <w:rFonts w:ascii="宋体" w:hAnsi="宋体" w:hint="eastAsia"/>
          <w:bCs/>
          <w:sz w:val="24"/>
          <w:szCs w:val="24"/>
        </w:rPr>
        <w:t>函（</w:t>
      </w:r>
      <w:r w:rsidR="0014523C" w:rsidRPr="008659AD">
        <w:rPr>
          <w:rFonts w:ascii="宋体" w:hAnsi="宋体" w:hint="eastAsia"/>
          <w:b/>
          <w:bCs/>
          <w:sz w:val="24"/>
          <w:szCs w:val="24"/>
        </w:rPr>
        <w:t>格式见附件</w:t>
      </w:r>
      <w:r w:rsidR="0014523C" w:rsidRPr="00EB45A8">
        <w:rPr>
          <w:rFonts w:ascii="宋体" w:hAnsi="宋体" w:hint="eastAsia"/>
          <w:bCs/>
          <w:sz w:val="24"/>
          <w:szCs w:val="24"/>
        </w:rPr>
        <w:t>）</w:t>
      </w:r>
    </w:p>
    <w:p w:rsidR="0014523C" w:rsidRPr="008659AD" w:rsidRDefault="0014523C" w:rsidP="0014523C">
      <w:pPr>
        <w:numPr>
          <w:ilvl w:val="0"/>
          <w:numId w:val="16"/>
        </w:numPr>
        <w:tabs>
          <w:tab w:val="clear" w:pos="630"/>
          <w:tab w:val="left" w:pos="525"/>
          <w:tab w:val="left" w:pos="1050"/>
        </w:tabs>
        <w:spacing w:line="440" w:lineRule="exact"/>
        <w:ind w:left="0" w:firstLineChars="262" w:firstLine="629"/>
        <w:rPr>
          <w:rFonts w:ascii="宋体" w:hAnsi="宋体"/>
          <w:bCs/>
          <w:sz w:val="24"/>
          <w:szCs w:val="24"/>
        </w:rPr>
      </w:pPr>
      <w:r w:rsidRPr="008659AD">
        <w:rPr>
          <w:rFonts w:ascii="宋体" w:hAnsi="宋体" w:hint="eastAsia"/>
          <w:bCs/>
          <w:sz w:val="24"/>
          <w:szCs w:val="24"/>
        </w:rPr>
        <w:t>关于资格的声明函（</w:t>
      </w:r>
      <w:r w:rsidRPr="008659AD">
        <w:rPr>
          <w:rFonts w:ascii="宋体" w:hAnsi="宋体" w:hint="eastAsia"/>
          <w:b/>
          <w:bCs/>
          <w:sz w:val="24"/>
          <w:szCs w:val="24"/>
        </w:rPr>
        <w:t>格式见附件</w:t>
      </w:r>
      <w:r w:rsidRPr="008659AD">
        <w:rPr>
          <w:rFonts w:ascii="宋体" w:hAnsi="宋体" w:hint="eastAsia"/>
          <w:bCs/>
          <w:sz w:val="24"/>
          <w:szCs w:val="24"/>
        </w:rPr>
        <w:t>）</w:t>
      </w:r>
    </w:p>
    <w:p w:rsidR="0014523C" w:rsidRPr="008659AD" w:rsidRDefault="0014523C" w:rsidP="0014523C">
      <w:pPr>
        <w:numPr>
          <w:ilvl w:val="0"/>
          <w:numId w:val="16"/>
        </w:numPr>
        <w:tabs>
          <w:tab w:val="clear" w:pos="630"/>
          <w:tab w:val="left" w:pos="525"/>
          <w:tab w:val="left" w:pos="1050"/>
        </w:tabs>
        <w:spacing w:line="440" w:lineRule="exact"/>
        <w:ind w:left="1" w:firstLineChars="262" w:firstLine="629"/>
        <w:rPr>
          <w:rFonts w:ascii="宋体" w:hAnsi="宋体"/>
          <w:bCs/>
          <w:sz w:val="24"/>
          <w:szCs w:val="24"/>
        </w:rPr>
      </w:pPr>
      <w:r w:rsidRPr="008659AD">
        <w:rPr>
          <w:rFonts w:ascii="宋体" w:hAnsi="宋体" w:hint="eastAsia"/>
          <w:bCs/>
          <w:sz w:val="24"/>
          <w:szCs w:val="24"/>
        </w:rPr>
        <w:t>证明文件：</w:t>
      </w:r>
    </w:p>
    <w:p w:rsidR="0014523C" w:rsidRPr="008659AD" w:rsidRDefault="0014523C" w:rsidP="0014523C">
      <w:pPr>
        <w:numPr>
          <w:ilvl w:val="0"/>
          <w:numId w:val="9"/>
        </w:numPr>
        <w:tabs>
          <w:tab w:val="clear" w:pos="1455"/>
          <w:tab w:val="num" w:pos="420"/>
          <w:tab w:val="num" w:pos="720"/>
          <w:tab w:val="left" w:pos="1365"/>
        </w:tabs>
        <w:spacing w:line="440" w:lineRule="exact"/>
        <w:ind w:left="0" w:firstLine="630"/>
        <w:rPr>
          <w:rFonts w:ascii="宋体" w:hAnsi="宋体"/>
          <w:bCs/>
          <w:sz w:val="24"/>
          <w:szCs w:val="24"/>
        </w:rPr>
      </w:pPr>
      <w:r w:rsidRPr="008659AD">
        <w:rPr>
          <w:rFonts w:ascii="宋体" w:hAnsi="宋体" w:hint="eastAsia"/>
          <w:bCs/>
          <w:sz w:val="24"/>
          <w:szCs w:val="24"/>
        </w:rPr>
        <w:t>资格证明文件</w:t>
      </w:r>
    </w:p>
    <w:p w:rsidR="0014523C" w:rsidRPr="002B173C" w:rsidRDefault="002B173C" w:rsidP="0014523C">
      <w:pPr>
        <w:numPr>
          <w:ilvl w:val="1"/>
          <w:numId w:val="16"/>
        </w:numPr>
        <w:tabs>
          <w:tab w:val="left" w:pos="1050"/>
          <w:tab w:val="num" w:pos="4035"/>
        </w:tabs>
        <w:spacing w:line="440" w:lineRule="exact"/>
        <w:ind w:left="0" w:firstLine="735"/>
        <w:rPr>
          <w:rFonts w:ascii="宋体" w:hAnsi="宋体"/>
          <w:bCs/>
          <w:sz w:val="24"/>
          <w:szCs w:val="24"/>
        </w:rPr>
      </w:pPr>
      <w:r>
        <w:rPr>
          <w:rFonts w:ascii="宋体" w:hAnsi="宋体" w:hint="eastAsia"/>
          <w:bCs/>
          <w:sz w:val="24"/>
        </w:rPr>
        <w:lastRenderedPageBreak/>
        <w:t>投标人有效期内企业法人营业执照副本</w:t>
      </w:r>
      <w:r w:rsidRPr="001D5306">
        <w:rPr>
          <w:rFonts w:ascii="宋体" w:hAnsi="宋体" w:hint="eastAsia"/>
          <w:bCs/>
          <w:color w:val="000000"/>
          <w:sz w:val="24"/>
          <w:szCs w:val="24"/>
        </w:rPr>
        <w:t>（</w:t>
      </w:r>
      <w:r>
        <w:rPr>
          <w:rFonts w:ascii="宋体" w:hAnsi="宋体" w:hint="eastAsia"/>
          <w:b/>
          <w:bCs/>
          <w:sz w:val="24"/>
          <w:szCs w:val="24"/>
        </w:rPr>
        <w:t>投标</w:t>
      </w:r>
      <w:r w:rsidRPr="001D5306">
        <w:rPr>
          <w:rFonts w:ascii="宋体" w:hAnsi="宋体" w:hint="eastAsia"/>
          <w:b/>
          <w:bCs/>
          <w:sz w:val="24"/>
          <w:szCs w:val="24"/>
        </w:rPr>
        <w:t>时必须提交原件</w:t>
      </w:r>
      <w:r w:rsidRPr="001D5306">
        <w:rPr>
          <w:rFonts w:ascii="宋体" w:hAnsi="宋体" w:hint="eastAsia"/>
          <w:bCs/>
          <w:color w:val="000000"/>
          <w:sz w:val="24"/>
          <w:szCs w:val="24"/>
        </w:rPr>
        <w:t>）</w:t>
      </w:r>
      <w:r w:rsidR="0014523C">
        <w:rPr>
          <w:rFonts w:ascii="宋体" w:hAnsi="宋体" w:hint="eastAsia"/>
          <w:sz w:val="24"/>
          <w:szCs w:val="24"/>
        </w:rPr>
        <w:t>；</w:t>
      </w:r>
    </w:p>
    <w:p w:rsidR="0014523C" w:rsidRPr="008659AD" w:rsidRDefault="0014523C" w:rsidP="0014523C">
      <w:pPr>
        <w:numPr>
          <w:ilvl w:val="1"/>
          <w:numId w:val="16"/>
        </w:numPr>
        <w:tabs>
          <w:tab w:val="left" w:pos="1050"/>
          <w:tab w:val="num" w:pos="4035"/>
        </w:tabs>
        <w:spacing w:line="440" w:lineRule="exact"/>
        <w:ind w:left="0" w:firstLine="735"/>
        <w:rPr>
          <w:rFonts w:ascii="宋体" w:hAnsi="宋体"/>
          <w:bCs/>
          <w:sz w:val="24"/>
          <w:szCs w:val="24"/>
        </w:rPr>
      </w:pPr>
      <w:r w:rsidRPr="008659AD">
        <w:rPr>
          <w:rFonts w:ascii="宋体" w:hAnsi="宋体" w:hint="eastAsia"/>
          <w:bCs/>
          <w:sz w:val="24"/>
          <w:szCs w:val="24"/>
        </w:rPr>
        <w:t>投标人法定代表人授权委托书</w:t>
      </w:r>
      <w:r w:rsidR="009D7DE6" w:rsidRPr="00912867">
        <w:rPr>
          <w:rFonts w:ascii="宋体" w:hAnsi="宋体" w:hint="eastAsia"/>
          <w:sz w:val="24"/>
        </w:rPr>
        <w:t>（</w:t>
      </w:r>
      <w:r w:rsidR="002A4208">
        <w:rPr>
          <w:rFonts w:ascii="宋体" w:hAnsi="宋体" w:hint="eastAsia"/>
          <w:b/>
          <w:bCs/>
          <w:sz w:val="24"/>
          <w:szCs w:val="24"/>
        </w:rPr>
        <w:t>投标</w:t>
      </w:r>
      <w:r w:rsidR="002A4208" w:rsidRPr="003A4CC4">
        <w:rPr>
          <w:rFonts w:ascii="宋体" w:hAnsi="宋体" w:hint="eastAsia"/>
          <w:b/>
          <w:bCs/>
          <w:sz w:val="24"/>
          <w:szCs w:val="24"/>
        </w:rPr>
        <w:t>时必须提交原件</w:t>
      </w:r>
      <w:r w:rsidR="002A4208">
        <w:rPr>
          <w:rFonts w:ascii="宋体" w:hAnsi="宋体" w:hint="eastAsia"/>
          <w:b/>
          <w:bCs/>
          <w:sz w:val="24"/>
          <w:szCs w:val="24"/>
        </w:rPr>
        <w:t>，</w:t>
      </w:r>
      <w:r w:rsidR="002A4208" w:rsidRPr="003A4CC4">
        <w:rPr>
          <w:rFonts w:ascii="宋体" w:hAnsi="宋体" w:hint="eastAsia"/>
          <w:b/>
          <w:bCs/>
          <w:sz w:val="24"/>
          <w:szCs w:val="24"/>
        </w:rPr>
        <w:t>法定代表人亲自参与</w:t>
      </w:r>
      <w:r w:rsidR="002A4208">
        <w:rPr>
          <w:rFonts w:ascii="宋体" w:hAnsi="宋体" w:hint="eastAsia"/>
          <w:b/>
          <w:bCs/>
          <w:sz w:val="24"/>
          <w:szCs w:val="24"/>
        </w:rPr>
        <w:t>投标</w:t>
      </w:r>
      <w:r w:rsidR="002A4208" w:rsidRPr="003A4CC4">
        <w:rPr>
          <w:rFonts w:ascii="宋体" w:hAnsi="宋体" w:hint="eastAsia"/>
          <w:b/>
          <w:bCs/>
          <w:sz w:val="24"/>
          <w:szCs w:val="24"/>
        </w:rPr>
        <w:t>的除外，格式见附件</w:t>
      </w:r>
      <w:r w:rsidR="009D7DE6" w:rsidRPr="00912867">
        <w:rPr>
          <w:rFonts w:ascii="宋体" w:hAnsi="宋体" w:hint="eastAsia"/>
          <w:sz w:val="24"/>
        </w:rPr>
        <w:t>）</w:t>
      </w:r>
      <w:r w:rsidRPr="008659AD">
        <w:rPr>
          <w:rFonts w:ascii="宋体" w:hAnsi="宋体" w:hint="eastAsia"/>
          <w:sz w:val="24"/>
          <w:szCs w:val="24"/>
        </w:rPr>
        <w:t>；</w:t>
      </w:r>
    </w:p>
    <w:p w:rsidR="00FB73C2" w:rsidRPr="002B173C" w:rsidRDefault="002A4208" w:rsidP="00025FFA">
      <w:pPr>
        <w:numPr>
          <w:ilvl w:val="1"/>
          <w:numId w:val="16"/>
        </w:numPr>
        <w:tabs>
          <w:tab w:val="left" w:pos="1050"/>
          <w:tab w:val="num" w:pos="4035"/>
        </w:tabs>
        <w:spacing w:line="440" w:lineRule="exact"/>
        <w:ind w:left="0" w:firstLine="735"/>
        <w:rPr>
          <w:rFonts w:ascii="宋体" w:hAnsi="宋体"/>
          <w:bCs/>
          <w:sz w:val="24"/>
          <w:szCs w:val="24"/>
        </w:rPr>
      </w:pPr>
      <w:r>
        <w:rPr>
          <w:rFonts w:ascii="宋体" w:hAnsi="宋体" w:hint="eastAsia"/>
          <w:bCs/>
          <w:color w:val="000000"/>
          <w:sz w:val="24"/>
          <w:szCs w:val="24"/>
        </w:rPr>
        <w:t>投标人</w:t>
      </w:r>
      <w:r w:rsidRPr="00577C61">
        <w:rPr>
          <w:rFonts w:ascii="宋体" w:hAnsi="宋体" w:hint="eastAsia"/>
          <w:bCs/>
          <w:color w:val="000000"/>
          <w:sz w:val="24"/>
          <w:szCs w:val="24"/>
        </w:rPr>
        <w:t>法定代表人</w:t>
      </w:r>
      <w:r>
        <w:rPr>
          <w:rFonts w:ascii="宋体" w:hAnsi="宋体" w:hint="eastAsia"/>
          <w:bCs/>
          <w:color w:val="000000"/>
          <w:sz w:val="24"/>
          <w:szCs w:val="24"/>
        </w:rPr>
        <w:t>身份证</w:t>
      </w:r>
      <w:r w:rsidR="00025FFA">
        <w:rPr>
          <w:rFonts w:ascii="宋体" w:hAnsi="宋体" w:hint="eastAsia"/>
          <w:bCs/>
          <w:color w:val="000000"/>
          <w:sz w:val="24"/>
          <w:szCs w:val="24"/>
        </w:rPr>
        <w:t>或</w:t>
      </w:r>
      <w:r>
        <w:rPr>
          <w:rFonts w:ascii="宋体" w:hAnsi="宋体" w:hint="eastAsia"/>
          <w:bCs/>
          <w:color w:val="000000"/>
          <w:sz w:val="24"/>
          <w:szCs w:val="24"/>
        </w:rPr>
        <w:t>投标人法定代表人授权代表身份证</w:t>
      </w:r>
      <w:r w:rsidRPr="001D5306">
        <w:rPr>
          <w:rFonts w:ascii="宋体" w:hAnsi="宋体" w:hint="eastAsia"/>
          <w:bCs/>
          <w:color w:val="000000"/>
          <w:sz w:val="24"/>
          <w:szCs w:val="24"/>
        </w:rPr>
        <w:t>（</w:t>
      </w:r>
      <w:r>
        <w:rPr>
          <w:rFonts w:ascii="宋体" w:hAnsi="宋体" w:hint="eastAsia"/>
          <w:b/>
          <w:bCs/>
          <w:sz w:val="24"/>
          <w:szCs w:val="24"/>
        </w:rPr>
        <w:t>投标</w:t>
      </w:r>
      <w:r w:rsidRPr="001D5306">
        <w:rPr>
          <w:rFonts w:ascii="宋体" w:hAnsi="宋体" w:hint="eastAsia"/>
          <w:b/>
          <w:bCs/>
          <w:sz w:val="24"/>
          <w:szCs w:val="24"/>
        </w:rPr>
        <w:t>时必须提交原件</w:t>
      </w:r>
      <w:r w:rsidRPr="001D5306">
        <w:rPr>
          <w:rFonts w:ascii="宋体" w:hAnsi="宋体" w:hint="eastAsia"/>
          <w:bCs/>
          <w:color w:val="000000"/>
          <w:sz w:val="24"/>
          <w:szCs w:val="24"/>
        </w:rPr>
        <w:t>）</w:t>
      </w:r>
      <w:r>
        <w:rPr>
          <w:rFonts w:ascii="宋体" w:hAnsi="宋体" w:hint="eastAsia"/>
          <w:bCs/>
          <w:color w:val="000000"/>
          <w:sz w:val="24"/>
          <w:szCs w:val="24"/>
        </w:rPr>
        <w:t>；</w:t>
      </w:r>
    </w:p>
    <w:p w:rsidR="002B173C" w:rsidRPr="00025FFA" w:rsidRDefault="002B173C" w:rsidP="00025FFA">
      <w:pPr>
        <w:numPr>
          <w:ilvl w:val="1"/>
          <w:numId w:val="16"/>
        </w:numPr>
        <w:tabs>
          <w:tab w:val="left" w:pos="1050"/>
          <w:tab w:val="num" w:pos="4035"/>
        </w:tabs>
        <w:spacing w:line="440" w:lineRule="exact"/>
        <w:ind w:left="0" w:firstLine="735"/>
        <w:rPr>
          <w:rFonts w:ascii="宋体" w:hAnsi="宋体"/>
          <w:bCs/>
          <w:sz w:val="24"/>
          <w:szCs w:val="24"/>
        </w:rPr>
      </w:pPr>
      <w:r>
        <w:rPr>
          <w:rFonts w:ascii="宋体" w:hAnsi="宋体" w:hint="eastAsia"/>
          <w:bCs/>
          <w:color w:val="000000"/>
          <w:sz w:val="24"/>
          <w:szCs w:val="24"/>
        </w:rPr>
        <w:t>承诺书（格式见附件）。</w:t>
      </w:r>
    </w:p>
    <w:p w:rsidR="0014523C" w:rsidRPr="008659AD" w:rsidRDefault="0014523C" w:rsidP="0014523C">
      <w:pPr>
        <w:numPr>
          <w:ilvl w:val="0"/>
          <w:numId w:val="9"/>
        </w:numPr>
        <w:tabs>
          <w:tab w:val="left" w:pos="210"/>
          <w:tab w:val="num" w:pos="525"/>
          <w:tab w:val="left" w:pos="1050"/>
          <w:tab w:val="left" w:pos="1365"/>
        </w:tabs>
        <w:spacing w:line="440" w:lineRule="exact"/>
        <w:ind w:left="0" w:firstLine="630"/>
        <w:rPr>
          <w:rFonts w:ascii="宋体" w:hAnsi="宋体"/>
          <w:bCs/>
          <w:sz w:val="24"/>
          <w:szCs w:val="24"/>
        </w:rPr>
      </w:pPr>
      <w:r w:rsidRPr="008659AD">
        <w:rPr>
          <w:rFonts w:ascii="宋体" w:hAnsi="宋体" w:hint="eastAsia"/>
          <w:bCs/>
          <w:sz w:val="24"/>
          <w:szCs w:val="24"/>
        </w:rPr>
        <w:t>补充性文件</w:t>
      </w:r>
    </w:p>
    <w:p w:rsidR="0014523C" w:rsidRPr="008659AD" w:rsidRDefault="0014523C" w:rsidP="0014523C">
      <w:pPr>
        <w:numPr>
          <w:ilvl w:val="2"/>
          <w:numId w:val="11"/>
        </w:numPr>
        <w:tabs>
          <w:tab w:val="left" w:pos="210"/>
          <w:tab w:val="left" w:pos="1155"/>
          <w:tab w:val="num" w:pos="1575"/>
        </w:tabs>
        <w:spacing w:line="440" w:lineRule="exact"/>
        <w:ind w:left="0" w:firstLine="735"/>
        <w:rPr>
          <w:rFonts w:ascii="宋体" w:hAnsi="宋体"/>
          <w:sz w:val="24"/>
        </w:rPr>
      </w:pPr>
      <w:r w:rsidRPr="008902FC">
        <w:rPr>
          <w:rFonts w:ascii="宋体" w:hAnsi="宋体" w:hint="eastAsia"/>
          <w:bCs/>
          <w:sz w:val="24"/>
          <w:szCs w:val="24"/>
        </w:rPr>
        <w:t>公司情况说明：公司简介</w:t>
      </w:r>
      <w:r w:rsidR="002B173C">
        <w:rPr>
          <w:rFonts w:ascii="宋体" w:hAnsi="宋体" w:hint="eastAsia"/>
          <w:bCs/>
          <w:sz w:val="24"/>
          <w:szCs w:val="24"/>
        </w:rPr>
        <w:t>和经营情况说明</w:t>
      </w:r>
      <w:r w:rsidRPr="008659AD">
        <w:rPr>
          <w:rFonts w:ascii="宋体" w:hAnsi="宋体" w:hint="eastAsia"/>
          <w:bCs/>
          <w:sz w:val="24"/>
          <w:szCs w:val="24"/>
        </w:rPr>
        <w:t>；</w:t>
      </w:r>
    </w:p>
    <w:p w:rsidR="0014523C" w:rsidRDefault="002B173C" w:rsidP="0014523C">
      <w:pPr>
        <w:numPr>
          <w:ilvl w:val="2"/>
          <w:numId w:val="11"/>
        </w:numPr>
        <w:tabs>
          <w:tab w:val="left" w:pos="210"/>
          <w:tab w:val="left" w:pos="1155"/>
          <w:tab w:val="num" w:pos="1575"/>
        </w:tabs>
        <w:spacing w:line="440" w:lineRule="exact"/>
        <w:ind w:left="0" w:firstLine="735"/>
        <w:rPr>
          <w:rFonts w:ascii="宋体" w:hAnsi="宋体"/>
          <w:bCs/>
          <w:sz w:val="24"/>
          <w:szCs w:val="24"/>
        </w:rPr>
      </w:pPr>
      <w:r>
        <w:rPr>
          <w:rFonts w:ascii="宋体" w:hAnsi="宋体" w:hint="eastAsia"/>
          <w:bCs/>
          <w:sz w:val="24"/>
          <w:szCs w:val="24"/>
        </w:rPr>
        <w:t>投标人的历史、背景和近年主要业绩（同类项目成功案例有效合同）复印件</w:t>
      </w:r>
      <w:r w:rsidR="0014523C">
        <w:rPr>
          <w:rFonts w:ascii="宋体" w:hAnsi="宋体" w:hint="eastAsia"/>
          <w:bCs/>
          <w:sz w:val="24"/>
          <w:szCs w:val="24"/>
        </w:rPr>
        <w:t>；</w:t>
      </w:r>
    </w:p>
    <w:p w:rsidR="0014523C" w:rsidRDefault="0014523C" w:rsidP="0014523C">
      <w:pPr>
        <w:numPr>
          <w:ilvl w:val="2"/>
          <w:numId w:val="11"/>
        </w:numPr>
        <w:tabs>
          <w:tab w:val="left" w:pos="210"/>
          <w:tab w:val="left" w:pos="1155"/>
          <w:tab w:val="num" w:pos="1575"/>
        </w:tabs>
        <w:spacing w:line="400" w:lineRule="exact"/>
        <w:ind w:left="0" w:firstLine="735"/>
        <w:rPr>
          <w:rFonts w:ascii="宋体" w:hAnsi="宋体"/>
          <w:bCs/>
          <w:color w:val="000000"/>
          <w:sz w:val="24"/>
          <w:szCs w:val="24"/>
        </w:rPr>
      </w:pPr>
      <w:r w:rsidRPr="00F94C47">
        <w:rPr>
          <w:rFonts w:ascii="宋体" w:hAnsi="宋体" w:hint="eastAsia"/>
          <w:bCs/>
          <w:color w:val="000000"/>
          <w:sz w:val="24"/>
          <w:szCs w:val="24"/>
        </w:rPr>
        <w:t>对应评分标准所需的其他证明材料。</w:t>
      </w:r>
    </w:p>
    <w:p w:rsidR="002B173C" w:rsidRPr="00B40216" w:rsidRDefault="002B173C" w:rsidP="002B173C">
      <w:pPr>
        <w:tabs>
          <w:tab w:val="left" w:pos="210"/>
          <w:tab w:val="left" w:pos="1155"/>
          <w:tab w:val="num" w:pos="5820"/>
        </w:tabs>
        <w:spacing w:line="400" w:lineRule="exact"/>
        <w:ind w:left="735"/>
        <w:rPr>
          <w:rFonts w:ascii="宋体" w:hAnsi="宋体"/>
          <w:bCs/>
          <w:color w:val="000000"/>
          <w:sz w:val="24"/>
          <w:szCs w:val="24"/>
        </w:rPr>
      </w:pPr>
      <w:r>
        <w:rPr>
          <w:rFonts w:ascii="宋体" w:hAnsi="宋体" w:hint="eastAsia"/>
          <w:bCs/>
          <w:color w:val="000000"/>
          <w:sz w:val="24"/>
          <w:szCs w:val="24"/>
        </w:rPr>
        <w:t>以上资格证明文件的复印件均需加盖投标人公章</w:t>
      </w:r>
    </w:p>
    <w:p w:rsidR="003A3B00" w:rsidRDefault="002B173C" w:rsidP="003A3B00">
      <w:pPr>
        <w:numPr>
          <w:ilvl w:val="0"/>
          <w:numId w:val="16"/>
        </w:numPr>
        <w:tabs>
          <w:tab w:val="clear" w:pos="630"/>
          <w:tab w:val="left" w:pos="525"/>
          <w:tab w:val="left" w:pos="1050"/>
        </w:tabs>
        <w:spacing w:line="440" w:lineRule="exact"/>
        <w:ind w:left="1" w:firstLineChars="262" w:firstLine="629"/>
        <w:rPr>
          <w:rFonts w:ascii="宋体" w:hAnsi="宋体"/>
          <w:bCs/>
          <w:sz w:val="24"/>
          <w:szCs w:val="24"/>
        </w:rPr>
      </w:pPr>
      <w:r>
        <w:rPr>
          <w:rFonts w:ascii="宋体" w:hAnsi="宋体" w:hint="eastAsia"/>
          <w:bCs/>
          <w:sz w:val="24"/>
          <w:szCs w:val="24"/>
        </w:rPr>
        <w:t>投标书</w:t>
      </w:r>
      <w:r w:rsidR="003A3B00" w:rsidRPr="003A3B00">
        <w:rPr>
          <w:rFonts w:ascii="宋体" w:hAnsi="宋体" w:hint="eastAsia"/>
          <w:bCs/>
          <w:sz w:val="24"/>
          <w:szCs w:val="24"/>
        </w:rPr>
        <w:t>（格式见附件）</w:t>
      </w:r>
    </w:p>
    <w:p w:rsidR="003A3B00" w:rsidRDefault="002B173C" w:rsidP="003A3B00">
      <w:pPr>
        <w:numPr>
          <w:ilvl w:val="0"/>
          <w:numId w:val="16"/>
        </w:numPr>
        <w:tabs>
          <w:tab w:val="clear" w:pos="630"/>
          <w:tab w:val="left" w:pos="525"/>
          <w:tab w:val="left" w:pos="1050"/>
        </w:tabs>
        <w:spacing w:line="440" w:lineRule="exact"/>
        <w:ind w:left="1" w:firstLineChars="262" w:firstLine="629"/>
        <w:rPr>
          <w:rFonts w:ascii="宋体" w:hAnsi="宋体"/>
          <w:bCs/>
          <w:sz w:val="24"/>
          <w:szCs w:val="24"/>
        </w:rPr>
      </w:pPr>
      <w:r>
        <w:rPr>
          <w:rFonts w:ascii="宋体" w:hAnsi="宋体" w:hint="eastAsia"/>
          <w:bCs/>
          <w:sz w:val="24"/>
          <w:szCs w:val="24"/>
        </w:rPr>
        <w:t>开标一览表</w:t>
      </w:r>
      <w:r w:rsidR="003A3B00">
        <w:rPr>
          <w:rFonts w:ascii="宋体" w:hAnsi="宋体" w:hint="eastAsia"/>
          <w:bCs/>
          <w:sz w:val="24"/>
          <w:szCs w:val="24"/>
        </w:rPr>
        <w:t>（格式见附件）</w:t>
      </w:r>
    </w:p>
    <w:p w:rsidR="003A3B00" w:rsidRPr="003A3B00" w:rsidRDefault="002B173C" w:rsidP="003A3B00">
      <w:pPr>
        <w:numPr>
          <w:ilvl w:val="0"/>
          <w:numId w:val="16"/>
        </w:numPr>
        <w:tabs>
          <w:tab w:val="clear" w:pos="630"/>
          <w:tab w:val="left" w:pos="525"/>
          <w:tab w:val="left" w:pos="1050"/>
        </w:tabs>
        <w:spacing w:line="440" w:lineRule="exact"/>
        <w:ind w:left="1" w:firstLineChars="262" w:firstLine="629"/>
        <w:rPr>
          <w:rFonts w:ascii="宋体" w:hAnsi="宋体"/>
          <w:bCs/>
          <w:sz w:val="24"/>
          <w:szCs w:val="24"/>
        </w:rPr>
      </w:pPr>
      <w:r>
        <w:rPr>
          <w:rFonts w:ascii="宋体" w:hAnsi="宋体" w:hint="eastAsia"/>
          <w:bCs/>
          <w:sz w:val="24"/>
          <w:szCs w:val="24"/>
        </w:rPr>
        <w:t>项目服务方案</w:t>
      </w:r>
      <w:r w:rsidR="003A3B00" w:rsidRPr="003A3B00">
        <w:rPr>
          <w:rFonts w:ascii="宋体" w:hAnsi="宋体" w:hint="eastAsia"/>
          <w:bCs/>
          <w:sz w:val="24"/>
          <w:szCs w:val="24"/>
        </w:rPr>
        <w:t>（格式见附件）</w:t>
      </w:r>
    </w:p>
    <w:p w:rsidR="003A3B00" w:rsidRPr="003A3B00" w:rsidRDefault="002B173C" w:rsidP="003A3B00">
      <w:pPr>
        <w:numPr>
          <w:ilvl w:val="0"/>
          <w:numId w:val="16"/>
        </w:numPr>
        <w:tabs>
          <w:tab w:val="clear" w:pos="630"/>
          <w:tab w:val="left" w:pos="525"/>
          <w:tab w:val="left" w:pos="1050"/>
        </w:tabs>
        <w:spacing w:line="440" w:lineRule="exact"/>
        <w:ind w:left="1" w:firstLineChars="262" w:firstLine="629"/>
        <w:rPr>
          <w:rFonts w:ascii="宋体" w:hAnsi="宋体"/>
          <w:bCs/>
          <w:sz w:val="24"/>
          <w:szCs w:val="24"/>
        </w:rPr>
      </w:pPr>
      <w:r>
        <w:rPr>
          <w:rFonts w:ascii="宋体" w:hAnsi="宋体" w:hint="eastAsia"/>
          <w:bCs/>
          <w:sz w:val="24"/>
          <w:szCs w:val="24"/>
        </w:rPr>
        <w:t>投标人认为需要陈述的其他内容</w:t>
      </w:r>
      <w:r w:rsidR="003A3B00" w:rsidRPr="003A3B00">
        <w:rPr>
          <w:rFonts w:ascii="宋体" w:hAnsi="宋体" w:hint="eastAsia"/>
          <w:bCs/>
          <w:sz w:val="24"/>
          <w:szCs w:val="24"/>
        </w:rPr>
        <w:t>。</w:t>
      </w:r>
    </w:p>
    <w:p w:rsidR="0039567B" w:rsidRPr="0014523C" w:rsidRDefault="0039567B" w:rsidP="007C2057">
      <w:pPr>
        <w:spacing w:line="440" w:lineRule="exact"/>
        <w:rPr>
          <w:rFonts w:ascii="黑体" w:eastAsia="黑体" w:hAnsi="宋体"/>
          <w:bCs/>
          <w:color w:val="000000"/>
          <w:sz w:val="24"/>
          <w:szCs w:val="24"/>
        </w:rPr>
      </w:pPr>
      <w:r w:rsidRPr="0014523C">
        <w:rPr>
          <w:rFonts w:ascii="黑体" w:eastAsia="黑体" w:hAnsi="宋体" w:hint="eastAsia"/>
          <w:bCs/>
          <w:color w:val="000000"/>
          <w:sz w:val="24"/>
          <w:szCs w:val="24"/>
        </w:rPr>
        <w:t xml:space="preserve">（六） </w:t>
      </w:r>
      <w:r w:rsidR="0055605B">
        <w:rPr>
          <w:rFonts w:ascii="黑体" w:eastAsia="黑体" w:hAnsi="宋体" w:hint="eastAsia"/>
          <w:bCs/>
          <w:color w:val="000000"/>
          <w:sz w:val="24"/>
          <w:szCs w:val="24"/>
        </w:rPr>
        <w:t>投标文件</w:t>
      </w:r>
      <w:r w:rsidRPr="0014523C">
        <w:rPr>
          <w:rFonts w:ascii="黑体" w:eastAsia="黑体" w:hAnsi="宋体" w:hint="eastAsia"/>
          <w:bCs/>
          <w:color w:val="000000"/>
          <w:sz w:val="24"/>
          <w:szCs w:val="24"/>
        </w:rPr>
        <w:t>的要求：</w:t>
      </w:r>
    </w:p>
    <w:p w:rsidR="006A6BEB" w:rsidRPr="0014523C" w:rsidRDefault="006A6BEB" w:rsidP="006A6BEB">
      <w:pPr>
        <w:numPr>
          <w:ilvl w:val="0"/>
          <w:numId w:val="17"/>
        </w:numPr>
        <w:tabs>
          <w:tab w:val="clear" w:pos="898"/>
          <w:tab w:val="num" w:pos="525"/>
          <w:tab w:val="left" w:pos="1050"/>
        </w:tabs>
        <w:spacing w:line="440" w:lineRule="exact"/>
        <w:ind w:left="0" w:firstLineChars="262" w:firstLine="629"/>
        <w:rPr>
          <w:rFonts w:ascii="宋体" w:hAnsi="宋体"/>
          <w:bCs/>
          <w:color w:val="000000"/>
          <w:sz w:val="24"/>
          <w:szCs w:val="24"/>
        </w:rPr>
      </w:pPr>
      <w:r w:rsidRPr="0014523C">
        <w:rPr>
          <w:rFonts w:ascii="宋体" w:hAnsi="宋体" w:hint="eastAsia"/>
          <w:bCs/>
          <w:color w:val="000000"/>
          <w:sz w:val="24"/>
          <w:szCs w:val="24"/>
        </w:rPr>
        <w:t>所有文件、往来函件均应使用简体中文（规格、型号辅助符号例外）。</w:t>
      </w:r>
    </w:p>
    <w:p w:rsidR="006A6BEB" w:rsidRPr="0014523C" w:rsidRDefault="006A6BEB" w:rsidP="006A6BEB">
      <w:pPr>
        <w:numPr>
          <w:ilvl w:val="0"/>
          <w:numId w:val="17"/>
        </w:numPr>
        <w:tabs>
          <w:tab w:val="clear" w:pos="898"/>
          <w:tab w:val="num" w:pos="525"/>
          <w:tab w:val="left" w:pos="1050"/>
        </w:tabs>
        <w:spacing w:line="440" w:lineRule="exact"/>
        <w:ind w:left="0" w:firstLineChars="262" w:firstLine="629"/>
        <w:rPr>
          <w:rFonts w:ascii="宋体" w:hAnsi="宋体"/>
          <w:bCs/>
          <w:color w:val="000000"/>
          <w:sz w:val="24"/>
          <w:szCs w:val="24"/>
        </w:rPr>
      </w:pPr>
      <w:r w:rsidRPr="0014523C">
        <w:rPr>
          <w:rFonts w:ascii="宋体" w:hAnsi="宋体" w:hint="eastAsia"/>
          <w:bCs/>
          <w:color w:val="000000"/>
          <w:sz w:val="24"/>
          <w:szCs w:val="24"/>
        </w:rPr>
        <w:t>投标文件由投标人按给定格式如实填写（编写），须有法人（盖章）、法定代表人或法定代表人授权代表签字或盖章，方为有效，未尽事宜可自行补充。</w:t>
      </w:r>
    </w:p>
    <w:p w:rsidR="006A6BEB" w:rsidRPr="0014523C" w:rsidRDefault="006A6BEB" w:rsidP="006A6BEB">
      <w:pPr>
        <w:numPr>
          <w:ilvl w:val="0"/>
          <w:numId w:val="17"/>
        </w:numPr>
        <w:tabs>
          <w:tab w:val="clear" w:pos="898"/>
          <w:tab w:val="num" w:pos="525"/>
          <w:tab w:val="left" w:pos="1050"/>
        </w:tabs>
        <w:spacing w:line="440" w:lineRule="exact"/>
        <w:ind w:left="0" w:firstLineChars="262" w:firstLine="629"/>
        <w:rPr>
          <w:rFonts w:ascii="宋体" w:hAnsi="宋体"/>
          <w:bCs/>
          <w:color w:val="000000"/>
          <w:sz w:val="24"/>
          <w:szCs w:val="24"/>
        </w:rPr>
      </w:pPr>
      <w:r w:rsidRPr="0014523C">
        <w:rPr>
          <w:rFonts w:ascii="宋体" w:hint="eastAsia"/>
          <w:color w:val="000000"/>
          <w:sz w:val="24"/>
          <w:szCs w:val="24"/>
          <w:lang w:val="zh-CN"/>
        </w:rPr>
        <w:t>如无特别说明，</w:t>
      </w:r>
      <w:r w:rsidRPr="0014523C">
        <w:rPr>
          <w:rFonts w:ascii="宋体" w:hAnsi="宋体" w:hint="eastAsia"/>
          <w:bCs/>
          <w:color w:val="000000"/>
          <w:sz w:val="24"/>
          <w:szCs w:val="24"/>
        </w:rPr>
        <w:t>投标人报价一律以人民币为投标结算货币,结算单位为“元”。</w:t>
      </w:r>
    </w:p>
    <w:p w:rsidR="006A6BEB" w:rsidRPr="0014523C" w:rsidRDefault="006A6BEB" w:rsidP="006A6BEB">
      <w:pPr>
        <w:numPr>
          <w:ilvl w:val="0"/>
          <w:numId w:val="17"/>
        </w:numPr>
        <w:tabs>
          <w:tab w:val="clear" w:pos="898"/>
          <w:tab w:val="num" w:pos="525"/>
          <w:tab w:val="left" w:pos="1050"/>
        </w:tabs>
        <w:spacing w:line="440" w:lineRule="exact"/>
        <w:ind w:left="0" w:firstLineChars="262" w:firstLine="629"/>
        <w:rPr>
          <w:rFonts w:ascii="宋体" w:hAnsi="宋体"/>
          <w:bCs/>
          <w:color w:val="000000"/>
          <w:sz w:val="24"/>
          <w:szCs w:val="24"/>
        </w:rPr>
      </w:pPr>
      <w:r w:rsidRPr="0014523C">
        <w:rPr>
          <w:rFonts w:ascii="宋体" w:hAnsi="宋体" w:hint="eastAsia"/>
          <w:bCs/>
          <w:color w:val="000000"/>
          <w:sz w:val="24"/>
          <w:szCs w:val="24"/>
        </w:rPr>
        <w:t>投标文件格式部分，应由投标人按给定格式提供，不得更改。</w:t>
      </w:r>
    </w:p>
    <w:p w:rsidR="006A6BEB" w:rsidRPr="0014523C" w:rsidRDefault="006A6BEB" w:rsidP="006A6BEB">
      <w:pPr>
        <w:numPr>
          <w:ilvl w:val="0"/>
          <w:numId w:val="17"/>
        </w:numPr>
        <w:tabs>
          <w:tab w:val="clear" w:pos="898"/>
          <w:tab w:val="num" w:pos="525"/>
          <w:tab w:val="left" w:pos="1050"/>
        </w:tabs>
        <w:spacing w:line="440" w:lineRule="exact"/>
        <w:ind w:left="0" w:firstLineChars="262" w:firstLine="629"/>
        <w:rPr>
          <w:rFonts w:ascii="宋体" w:hAnsi="宋体"/>
          <w:bCs/>
          <w:color w:val="000000"/>
          <w:sz w:val="24"/>
          <w:szCs w:val="24"/>
        </w:rPr>
      </w:pPr>
      <w:r w:rsidRPr="0014523C">
        <w:rPr>
          <w:rFonts w:ascii="宋体" w:hAnsi="宋体" w:hint="eastAsia"/>
          <w:bCs/>
          <w:color w:val="000000"/>
          <w:sz w:val="24"/>
          <w:szCs w:val="24"/>
        </w:rPr>
        <w:t>投标文件应用不褪色的黑色墨水书写或打印。</w:t>
      </w:r>
    </w:p>
    <w:p w:rsidR="006A6BEB" w:rsidRPr="0014523C" w:rsidRDefault="006A6BEB" w:rsidP="006A6BEB">
      <w:pPr>
        <w:numPr>
          <w:ilvl w:val="0"/>
          <w:numId w:val="17"/>
        </w:numPr>
        <w:tabs>
          <w:tab w:val="clear" w:pos="898"/>
          <w:tab w:val="num" w:pos="525"/>
          <w:tab w:val="left" w:pos="1050"/>
        </w:tabs>
        <w:spacing w:line="440" w:lineRule="exact"/>
        <w:ind w:left="0" w:firstLineChars="262" w:firstLine="629"/>
        <w:rPr>
          <w:rFonts w:ascii="宋体" w:hAnsi="宋体"/>
          <w:bCs/>
          <w:color w:val="000000"/>
          <w:sz w:val="24"/>
          <w:szCs w:val="24"/>
        </w:rPr>
      </w:pPr>
      <w:r w:rsidRPr="0014523C">
        <w:rPr>
          <w:rFonts w:ascii="宋体" w:hAnsi="宋体" w:hint="eastAsia"/>
          <w:bCs/>
          <w:color w:val="000000"/>
          <w:sz w:val="24"/>
          <w:szCs w:val="24"/>
        </w:rPr>
        <w:t>投标文件统一用A4纸，按照投标函格式中的顺序制作，并请编制目录。</w:t>
      </w:r>
    </w:p>
    <w:p w:rsidR="006A6BEB" w:rsidRPr="0014523C" w:rsidRDefault="006A6BEB" w:rsidP="006A6BEB">
      <w:pPr>
        <w:numPr>
          <w:ilvl w:val="0"/>
          <w:numId w:val="17"/>
        </w:numPr>
        <w:tabs>
          <w:tab w:val="clear" w:pos="898"/>
          <w:tab w:val="num" w:pos="525"/>
          <w:tab w:val="left" w:pos="1050"/>
        </w:tabs>
        <w:spacing w:line="440" w:lineRule="exact"/>
        <w:ind w:left="0" w:firstLineChars="262" w:firstLine="629"/>
        <w:rPr>
          <w:rFonts w:ascii="宋体" w:hAnsi="宋体"/>
          <w:bCs/>
          <w:color w:val="000000"/>
          <w:sz w:val="24"/>
          <w:szCs w:val="24"/>
        </w:rPr>
      </w:pPr>
      <w:r w:rsidRPr="0014523C">
        <w:rPr>
          <w:rFonts w:ascii="宋体" w:hAnsi="宋体" w:hint="eastAsia"/>
          <w:bCs/>
          <w:color w:val="000000"/>
          <w:sz w:val="24"/>
          <w:szCs w:val="24"/>
        </w:rPr>
        <w:t>投标文件份数为</w:t>
      </w:r>
      <w:r w:rsidRPr="0014523C">
        <w:rPr>
          <w:rFonts w:ascii="宋体" w:hAnsi="宋体" w:hint="eastAsia"/>
          <w:b/>
          <w:bCs/>
          <w:color w:val="000000"/>
          <w:sz w:val="24"/>
          <w:szCs w:val="24"/>
        </w:rPr>
        <w:t>正本一份，副本二份</w:t>
      </w:r>
      <w:r w:rsidRPr="0014523C">
        <w:rPr>
          <w:rFonts w:ascii="宋体" w:hAnsi="宋体" w:hint="eastAsia"/>
          <w:bCs/>
          <w:color w:val="000000"/>
          <w:sz w:val="24"/>
          <w:szCs w:val="24"/>
        </w:rPr>
        <w:t>，须各自装订成册，并注明“正本”、“副本”字样，密封在标袋中，同时在标袋上注明投标人名称。</w:t>
      </w:r>
    </w:p>
    <w:p w:rsidR="006A6BEB" w:rsidRPr="0014523C" w:rsidRDefault="006A6BEB" w:rsidP="006A6BEB">
      <w:pPr>
        <w:numPr>
          <w:ilvl w:val="0"/>
          <w:numId w:val="17"/>
        </w:numPr>
        <w:tabs>
          <w:tab w:val="clear" w:pos="898"/>
          <w:tab w:val="num" w:pos="525"/>
          <w:tab w:val="left" w:pos="1050"/>
        </w:tabs>
        <w:spacing w:line="440" w:lineRule="exact"/>
        <w:ind w:left="0" w:firstLineChars="262" w:firstLine="629"/>
        <w:rPr>
          <w:rFonts w:ascii="宋体" w:hAnsi="宋体"/>
          <w:bCs/>
          <w:color w:val="000000"/>
          <w:sz w:val="24"/>
          <w:szCs w:val="24"/>
        </w:rPr>
      </w:pPr>
      <w:r w:rsidRPr="0014523C">
        <w:rPr>
          <w:rFonts w:ascii="宋体" w:hAnsi="宋体" w:hint="eastAsia"/>
          <w:bCs/>
          <w:color w:val="000000"/>
          <w:sz w:val="24"/>
          <w:szCs w:val="24"/>
        </w:rPr>
        <w:t>投标文件不应有涂改、增删和潦草之处，如有必须修改时，修改处必须有法人章、法定代表人或法定代表人授权代表的签字。</w:t>
      </w:r>
    </w:p>
    <w:p w:rsidR="0039567B" w:rsidRPr="0014523C" w:rsidRDefault="006A6BEB" w:rsidP="006A6BEB">
      <w:pPr>
        <w:numPr>
          <w:ilvl w:val="0"/>
          <w:numId w:val="17"/>
        </w:numPr>
        <w:tabs>
          <w:tab w:val="clear" w:pos="898"/>
          <w:tab w:val="num" w:pos="525"/>
          <w:tab w:val="left" w:pos="1050"/>
        </w:tabs>
        <w:spacing w:line="440" w:lineRule="exact"/>
        <w:ind w:left="0" w:firstLineChars="262" w:firstLine="629"/>
        <w:rPr>
          <w:rFonts w:ascii="宋体" w:hAnsi="宋体"/>
          <w:bCs/>
          <w:color w:val="000000"/>
          <w:sz w:val="24"/>
          <w:szCs w:val="24"/>
        </w:rPr>
      </w:pPr>
      <w:r w:rsidRPr="0014523C">
        <w:rPr>
          <w:rFonts w:ascii="宋体" w:hAnsi="宋体" w:hint="eastAsia"/>
          <w:bCs/>
          <w:color w:val="000000"/>
          <w:sz w:val="24"/>
          <w:szCs w:val="24"/>
        </w:rPr>
        <w:t>投标费用自理。</w:t>
      </w:r>
    </w:p>
    <w:p w:rsidR="0039567B" w:rsidRPr="0014523C" w:rsidRDefault="0039567B" w:rsidP="007A1011">
      <w:pPr>
        <w:spacing w:line="440" w:lineRule="exact"/>
        <w:ind w:leftChars="-1" w:left="-2" w:firstLineChars="175" w:firstLine="420"/>
        <w:rPr>
          <w:rFonts w:ascii="黑体" w:eastAsia="黑体" w:hAnsi="宋体"/>
          <w:bCs/>
          <w:color w:val="000000"/>
          <w:sz w:val="24"/>
          <w:szCs w:val="24"/>
        </w:rPr>
      </w:pPr>
      <w:r w:rsidRPr="0014523C">
        <w:rPr>
          <w:rFonts w:ascii="黑体" w:eastAsia="黑体" w:hAnsi="宋体" w:hint="eastAsia"/>
          <w:bCs/>
          <w:color w:val="000000"/>
          <w:sz w:val="24"/>
          <w:szCs w:val="24"/>
        </w:rPr>
        <w:t>（七） 无效</w:t>
      </w:r>
      <w:r w:rsidR="0055605B">
        <w:rPr>
          <w:rFonts w:ascii="黑体" w:eastAsia="黑体" w:hAnsi="宋体" w:hint="eastAsia"/>
          <w:bCs/>
          <w:color w:val="000000"/>
          <w:sz w:val="24"/>
          <w:szCs w:val="24"/>
        </w:rPr>
        <w:t>投标文件</w:t>
      </w:r>
      <w:r w:rsidRPr="0014523C">
        <w:rPr>
          <w:rFonts w:ascii="黑体" w:eastAsia="黑体" w:hAnsi="宋体" w:hint="eastAsia"/>
          <w:bCs/>
          <w:color w:val="000000"/>
          <w:sz w:val="24"/>
          <w:szCs w:val="24"/>
        </w:rPr>
        <w:t>的确认：</w:t>
      </w:r>
    </w:p>
    <w:p w:rsidR="00485A31" w:rsidRPr="00485A31" w:rsidRDefault="0039567B" w:rsidP="00485A31">
      <w:pPr>
        <w:spacing w:line="440" w:lineRule="exact"/>
        <w:ind w:firstLineChars="200" w:firstLine="480"/>
        <w:rPr>
          <w:rFonts w:ascii="宋体" w:hAnsi="宋体"/>
          <w:bCs/>
          <w:color w:val="000000"/>
          <w:sz w:val="24"/>
          <w:szCs w:val="24"/>
        </w:rPr>
      </w:pPr>
      <w:r w:rsidRPr="0014523C">
        <w:rPr>
          <w:rFonts w:ascii="宋体" w:hAnsi="宋体" w:hint="eastAsia"/>
          <w:bCs/>
          <w:color w:val="000000"/>
          <w:sz w:val="24"/>
          <w:szCs w:val="24"/>
        </w:rPr>
        <w:t>投标人有下列情况之一者，</w:t>
      </w:r>
      <w:r w:rsidR="0055605B">
        <w:rPr>
          <w:rFonts w:ascii="宋体" w:hAnsi="宋体" w:hint="eastAsia"/>
          <w:bCs/>
          <w:color w:val="000000"/>
          <w:sz w:val="24"/>
          <w:szCs w:val="24"/>
        </w:rPr>
        <w:t>投标文件</w:t>
      </w:r>
      <w:r w:rsidRPr="0014523C">
        <w:rPr>
          <w:rFonts w:ascii="宋体" w:hAnsi="宋体" w:hint="eastAsia"/>
          <w:bCs/>
          <w:color w:val="000000"/>
          <w:sz w:val="24"/>
          <w:szCs w:val="24"/>
        </w:rPr>
        <w:t>无效：</w:t>
      </w:r>
    </w:p>
    <w:p w:rsidR="006A6BEB" w:rsidRDefault="006A6BEB" w:rsidP="006A6BEB">
      <w:pPr>
        <w:numPr>
          <w:ilvl w:val="0"/>
          <w:numId w:val="5"/>
        </w:numPr>
        <w:tabs>
          <w:tab w:val="clear" w:pos="762"/>
          <w:tab w:val="num" w:pos="525"/>
          <w:tab w:val="left" w:pos="1050"/>
        </w:tabs>
        <w:spacing w:line="440" w:lineRule="exact"/>
        <w:ind w:left="1" w:firstLineChars="262" w:firstLine="629"/>
        <w:rPr>
          <w:rFonts w:ascii="宋体" w:hAnsi="宋体"/>
          <w:bCs/>
          <w:color w:val="000000"/>
          <w:sz w:val="24"/>
          <w:szCs w:val="24"/>
        </w:rPr>
      </w:pPr>
      <w:r w:rsidRPr="006A6BEB">
        <w:rPr>
          <w:rFonts w:ascii="宋体" w:hAnsi="宋体" w:hint="eastAsia"/>
          <w:bCs/>
          <w:color w:val="000000"/>
          <w:sz w:val="24"/>
          <w:szCs w:val="24"/>
        </w:rPr>
        <w:t>投标文件未按规定的期限、地点送达的；</w:t>
      </w:r>
    </w:p>
    <w:p w:rsidR="006A6BEB" w:rsidRDefault="006A6BEB" w:rsidP="006A6BEB">
      <w:pPr>
        <w:numPr>
          <w:ilvl w:val="0"/>
          <w:numId w:val="5"/>
        </w:numPr>
        <w:tabs>
          <w:tab w:val="clear" w:pos="762"/>
          <w:tab w:val="num" w:pos="525"/>
          <w:tab w:val="left" w:pos="1050"/>
        </w:tabs>
        <w:spacing w:line="440" w:lineRule="exact"/>
        <w:ind w:left="1" w:firstLineChars="262" w:firstLine="629"/>
        <w:rPr>
          <w:rFonts w:ascii="宋体" w:hAnsi="宋体"/>
          <w:bCs/>
          <w:color w:val="000000"/>
          <w:sz w:val="24"/>
          <w:szCs w:val="24"/>
        </w:rPr>
      </w:pPr>
      <w:r w:rsidRPr="006A6BEB">
        <w:rPr>
          <w:rFonts w:ascii="宋体" w:hAnsi="宋体" w:hint="eastAsia"/>
          <w:bCs/>
          <w:color w:val="000000"/>
          <w:sz w:val="24"/>
          <w:szCs w:val="24"/>
        </w:rPr>
        <w:t>投标文件未按要求密封、签署、盖章的；</w:t>
      </w:r>
    </w:p>
    <w:p w:rsidR="006A6BEB" w:rsidRDefault="006A6BEB" w:rsidP="006A6BEB">
      <w:pPr>
        <w:numPr>
          <w:ilvl w:val="0"/>
          <w:numId w:val="5"/>
        </w:numPr>
        <w:tabs>
          <w:tab w:val="clear" w:pos="762"/>
          <w:tab w:val="num" w:pos="525"/>
          <w:tab w:val="left" w:pos="1050"/>
        </w:tabs>
        <w:spacing w:line="440" w:lineRule="exact"/>
        <w:ind w:left="1" w:firstLineChars="262" w:firstLine="629"/>
        <w:rPr>
          <w:rFonts w:ascii="宋体" w:hAnsi="宋体"/>
          <w:bCs/>
          <w:color w:val="000000"/>
          <w:sz w:val="24"/>
          <w:szCs w:val="24"/>
        </w:rPr>
      </w:pPr>
      <w:r w:rsidRPr="006A6BEB">
        <w:rPr>
          <w:rFonts w:ascii="宋体" w:hAnsi="宋体" w:hint="eastAsia"/>
          <w:bCs/>
          <w:color w:val="000000"/>
          <w:sz w:val="24"/>
          <w:szCs w:val="24"/>
        </w:rPr>
        <w:lastRenderedPageBreak/>
        <w:t>投标人的法定代表人或法定代表人授权代表，未准时参加开标会议的；</w:t>
      </w:r>
    </w:p>
    <w:p w:rsidR="006A6BEB" w:rsidRDefault="006A6BEB" w:rsidP="006A6BEB">
      <w:pPr>
        <w:numPr>
          <w:ilvl w:val="0"/>
          <w:numId w:val="5"/>
        </w:numPr>
        <w:tabs>
          <w:tab w:val="clear" w:pos="762"/>
          <w:tab w:val="num" w:pos="525"/>
          <w:tab w:val="left" w:pos="1050"/>
        </w:tabs>
        <w:spacing w:line="440" w:lineRule="exact"/>
        <w:ind w:left="1" w:firstLineChars="262" w:firstLine="629"/>
        <w:rPr>
          <w:rFonts w:ascii="宋体" w:hAnsi="宋体"/>
          <w:bCs/>
          <w:color w:val="000000"/>
          <w:sz w:val="24"/>
          <w:szCs w:val="24"/>
        </w:rPr>
      </w:pPr>
      <w:r w:rsidRPr="006A6BEB">
        <w:rPr>
          <w:rFonts w:ascii="宋体" w:hAnsi="宋体" w:hint="eastAsia"/>
          <w:bCs/>
          <w:color w:val="000000"/>
          <w:sz w:val="24"/>
          <w:szCs w:val="24"/>
        </w:rPr>
        <w:t>投标人的法定代表人授权代表，无法定代表人授权委托书的；</w:t>
      </w:r>
    </w:p>
    <w:p w:rsidR="006A6BEB" w:rsidRDefault="006A6BEB" w:rsidP="006A6BEB">
      <w:pPr>
        <w:numPr>
          <w:ilvl w:val="0"/>
          <w:numId w:val="5"/>
        </w:numPr>
        <w:tabs>
          <w:tab w:val="clear" w:pos="762"/>
          <w:tab w:val="num" w:pos="525"/>
          <w:tab w:val="left" w:pos="1050"/>
        </w:tabs>
        <w:spacing w:line="440" w:lineRule="exact"/>
        <w:ind w:left="1" w:firstLineChars="262" w:firstLine="629"/>
        <w:rPr>
          <w:rFonts w:ascii="宋体" w:hAnsi="宋体"/>
          <w:bCs/>
          <w:color w:val="000000"/>
          <w:sz w:val="24"/>
          <w:szCs w:val="24"/>
        </w:rPr>
      </w:pPr>
      <w:r w:rsidRPr="006A6BEB">
        <w:rPr>
          <w:rFonts w:ascii="宋体" w:hAnsi="宋体" w:hint="eastAsia"/>
          <w:bCs/>
          <w:color w:val="000000"/>
          <w:sz w:val="24"/>
          <w:szCs w:val="24"/>
        </w:rPr>
        <w:t>未按招标文件规定的要求提供资格证明文件的；</w:t>
      </w:r>
    </w:p>
    <w:p w:rsidR="006A6BEB" w:rsidRDefault="006A6BEB" w:rsidP="006A6BEB">
      <w:pPr>
        <w:numPr>
          <w:ilvl w:val="0"/>
          <w:numId w:val="5"/>
        </w:numPr>
        <w:tabs>
          <w:tab w:val="clear" w:pos="762"/>
          <w:tab w:val="num" w:pos="525"/>
          <w:tab w:val="left" w:pos="1050"/>
        </w:tabs>
        <w:spacing w:line="440" w:lineRule="exact"/>
        <w:ind w:left="1" w:firstLineChars="262" w:firstLine="629"/>
        <w:rPr>
          <w:rFonts w:ascii="宋体" w:hAnsi="宋体"/>
          <w:bCs/>
          <w:color w:val="000000"/>
          <w:sz w:val="24"/>
          <w:szCs w:val="24"/>
        </w:rPr>
      </w:pPr>
      <w:r w:rsidRPr="006A6BEB">
        <w:rPr>
          <w:rFonts w:ascii="宋体" w:hAnsi="宋体" w:hint="eastAsia"/>
          <w:bCs/>
          <w:color w:val="000000"/>
          <w:sz w:val="24"/>
          <w:szCs w:val="24"/>
        </w:rPr>
        <w:t>投标文件未按招标文件规定的格式、内容和要求填写的；</w:t>
      </w:r>
    </w:p>
    <w:p w:rsidR="006A6BEB" w:rsidRDefault="006A6BEB" w:rsidP="006A6BEB">
      <w:pPr>
        <w:numPr>
          <w:ilvl w:val="0"/>
          <w:numId w:val="5"/>
        </w:numPr>
        <w:tabs>
          <w:tab w:val="clear" w:pos="762"/>
          <w:tab w:val="num" w:pos="525"/>
          <w:tab w:val="left" w:pos="1050"/>
        </w:tabs>
        <w:spacing w:line="440" w:lineRule="exact"/>
        <w:ind w:left="1" w:firstLineChars="262" w:firstLine="629"/>
        <w:rPr>
          <w:rFonts w:ascii="宋体" w:hAnsi="宋体"/>
          <w:bCs/>
          <w:color w:val="000000"/>
          <w:sz w:val="24"/>
          <w:szCs w:val="24"/>
        </w:rPr>
      </w:pPr>
      <w:r w:rsidRPr="006A6BEB">
        <w:rPr>
          <w:rFonts w:ascii="宋体" w:hAnsi="宋体" w:hint="eastAsia"/>
          <w:bCs/>
          <w:color w:val="000000"/>
          <w:sz w:val="24"/>
          <w:szCs w:val="24"/>
        </w:rPr>
        <w:t>投标文件书写潦草、字迹模糊不清、无法辨认的；</w:t>
      </w:r>
    </w:p>
    <w:p w:rsidR="006A6BEB" w:rsidRDefault="006A6BEB" w:rsidP="006A6BEB">
      <w:pPr>
        <w:numPr>
          <w:ilvl w:val="0"/>
          <w:numId w:val="5"/>
        </w:numPr>
        <w:tabs>
          <w:tab w:val="clear" w:pos="762"/>
          <w:tab w:val="num" w:pos="525"/>
          <w:tab w:val="left" w:pos="1050"/>
        </w:tabs>
        <w:spacing w:line="440" w:lineRule="exact"/>
        <w:ind w:left="1" w:firstLineChars="262" w:firstLine="629"/>
        <w:rPr>
          <w:rFonts w:ascii="宋体" w:hAnsi="宋体"/>
          <w:bCs/>
          <w:color w:val="000000"/>
          <w:sz w:val="24"/>
          <w:szCs w:val="24"/>
        </w:rPr>
      </w:pPr>
      <w:r w:rsidRPr="006A6BEB">
        <w:rPr>
          <w:rFonts w:ascii="宋体" w:hAnsi="宋体" w:hint="eastAsia"/>
          <w:bCs/>
          <w:color w:val="000000"/>
          <w:sz w:val="24"/>
          <w:szCs w:val="24"/>
        </w:rPr>
        <w:t>投标文件中有招标文件未允许提供的选择性内容；</w:t>
      </w:r>
    </w:p>
    <w:p w:rsidR="006A6BEB" w:rsidRDefault="006A6BEB" w:rsidP="006A6BEB">
      <w:pPr>
        <w:numPr>
          <w:ilvl w:val="0"/>
          <w:numId w:val="5"/>
        </w:numPr>
        <w:tabs>
          <w:tab w:val="clear" w:pos="762"/>
          <w:tab w:val="num" w:pos="525"/>
          <w:tab w:val="left" w:pos="1050"/>
        </w:tabs>
        <w:spacing w:line="440" w:lineRule="exact"/>
        <w:ind w:left="1" w:firstLineChars="262" w:firstLine="629"/>
        <w:rPr>
          <w:rFonts w:ascii="宋体" w:hAnsi="宋体"/>
          <w:bCs/>
          <w:color w:val="000000"/>
          <w:sz w:val="24"/>
          <w:szCs w:val="24"/>
        </w:rPr>
      </w:pPr>
      <w:r w:rsidRPr="006A6BEB">
        <w:rPr>
          <w:rFonts w:ascii="宋体" w:hAnsi="宋体" w:hint="eastAsia"/>
          <w:bCs/>
          <w:color w:val="000000"/>
          <w:sz w:val="24"/>
          <w:szCs w:val="24"/>
        </w:rPr>
        <w:t>不同投标人投标文件相互混装的；</w:t>
      </w:r>
    </w:p>
    <w:p w:rsidR="006A6BEB" w:rsidRDefault="006A6BEB" w:rsidP="006A6BEB">
      <w:pPr>
        <w:numPr>
          <w:ilvl w:val="0"/>
          <w:numId w:val="5"/>
        </w:numPr>
        <w:tabs>
          <w:tab w:val="clear" w:pos="762"/>
          <w:tab w:val="num" w:pos="525"/>
          <w:tab w:val="left" w:pos="1050"/>
        </w:tabs>
        <w:spacing w:line="440" w:lineRule="exact"/>
        <w:ind w:left="1" w:firstLineChars="262" w:firstLine="629"/>
        <w:rPr>
          <w:rFonts w:ascii="宋体" w:hAnsi="宋体"/>
          <w:bCs/>
          <w:color w:val="000000"/>
          <w:sz w:val="24"/>
          <w:szCs w:val="24"/>
        </w:rPr>
      </w:pPr>
      <w:r w:rsidRPr="006A6BEB">
        <w:rPr>
          <w:rFonts w:ascii="宋体" w:hAnsi="宋体" w:hint="eastAsia"/>
          <w:bCs/>
          <w:color w:val="000000"/>
          <w:sz w:val="24"/>
          <w:szCs w:val="24"/>
        </w:rPr>
        <w:t>不同投标人投标文件中的项目相关人员出现同一人的；</w:t>
      </w:r>
    </w:p>
    <w:p w:rsidR="006A6BEB" w:rsidRDefault="006A6BEB" w:rsidP="006A6BEB">
      <w:pPr>
        <w:numPr>
          <w:ilvl w:val="0"/>
          <w:numId w:val="5"/>
        </w:numPr>
        <w:tabs>
          <w:tab w:val="clear" w:pos="762"/>
          <w:tab w:val="num" w:pos="525"/>
          <w:tab w:val="left" w:pos="1050"/>
        </w:tabs>
        <w:spacing w:line="440" w:lineRule="exact"/>
        <w:ind w:left="1" w:firstLineChars="262" w:firstLine="629"/>
        <w:rPr>
          <w:rFonts w:ascii="宋体" w:hAnsi="宋体"/>
          <w:bCs/>
          <w:color w:val="000000"/>
          <w:sz w:val="24"/>
          <w:szCs w:val="24"/>
        </w:rPr>
      </w:pPr>
      <w:r w:rsidRPr="006A6BEB">
        <w:rPr>
          <w:rFonts w:ascii="宋体" w:hAnsi="宋体" w:hint="eastAsia"/>
          <w:bCs/>
          <w:color w:val="000000"/>
          <w:sz w:val="24"/>
          <w:szCs w:val="24"/>
        </w:rPr>
        <w:t>不同投标人聘请同一人为其投标提供技术或经济咨询服务的；</w:t>
      </w:r>
    </w:p>
    <w:p w:rsidR="006A6BEB" w:rsidRDefault="006A6BEB" w:rsidP="006A6BEB">
      <w:pPr>
        <w:numPr>
          <w:ilvl w:val="0"/>
          <w:numId w:val="5"/>
        </w:numPr>
        <w:tabs>
          <w:tab w:val="clear" w:pos="762"/>
          <w:tab w:val="num" w:pos="525"/>
          <w:tab w:val="left" w:pos="1050"/>
        </w:tabs>
        <w:spacing w:line="440" w:lineRule="exact"/>
        <w:ind w:left="1" w:firstLineChars="262" w:firstLine="629"/>
        <w:rPr>
          <w:rFonts w:ascii="宋体" w:hAnsi="宋体"/>
          <w:bCs/>
          <w:color w:val="000000"/>
          <w:sz w:val="24"/>
          <w:szCs w:val="24"/>
        </w:rPr>
      </w:pPr>
      <w:r w:rsidRPr="006A6BEB">
        <w:rPr>
          <w:rFonts w:ascii="宋体" w:hAnsi="宋体" w:hint="eastAsia"/>
          <w:bCs/>
          <w:color w:val="000000"/>
          <w:sz w:val="24"/>
          <w:szCs w:val="24"/>
        </w:rPr>
        <w:t>不同投标人的投标文件内容出现非正常一致的；</w:t>
      </w:r>
    </w:p>
    <w:p w:rsidR="006A6BEB" w:rsidRDefault="006A6BEB" w:rsidP="006A6BEB">
      <w:pPr>
        <w:numPr>
          <w:ilvl w:val="0"/>
          <w:numId w:val="5"/>
        </w:numPr>
        <w:tabs>
          <w:tab w:val="clear" w:pos="762"/>
          <w:tab w:val="num" w:pos="525"/>
          <w:tab w:val="left" w:pos="1050"/>
        </w:tabs>
        <w:spacing w:line="440" w:lineRule="exact"/>
        <w:ind w:left="1" w:firstLineChars="262" w:firstLine="629"/>
        <w:rPr>
          <w:rFonts w:ascii="宋体" w:hAnsi="宋体"/>
          <w:bCs/>
          <w:color w:val="000000"/>
          <w:sz w:val="24"/>
          <w:szCs w:val="24"/>
        </w:rPr>
      </w:pPr>
      <w:r w:rsidRPr="006A6BEB">
        <w:rPr>
          <w:rFonts w:ascii="宋体" w:hAnsi="宋体" w:hint="eastAsia"/>
          <w:bCs/>
          <w:color w:val="000000"/>
          <w:sz w:val="24"/>
          <w:szCs w:val="24"/>
        </w:rPr>
        <w:t>不同投标人报价细目呈明显规律性变化，故意哄抬价格或压价等其它恶意串通投标的；</w:t>
      </w:r>
    </w:p>
    <w:p w:rsidR="006A6BEB" w:rsidRDefault="006A6BEB" w:rsidP="006A6BEB">
      <w:pPr>
        <w:numPr>
          <w:ilvl w:val="0"/>
          <w:numId w:val="5"/>
        </w:numPr>
        <w:tabs>
          <w:tab w:val="clear" w:pos="762"/>
          <w:tab w:val="num" w:pos="525"/>
          <w:tab w:val="left" w:pos="1050"/>
        </w:tabs>
        <w:spacing w:line="440" w:lineRule="exact"/>
        <w:ind w:left="1" w:firstLineChars="262" w:firstLine="629"/>
        <w:rPr>
          <w:rFonts w:ascii="宋体" w:hAnsi="宋体"/>
          <w:bCs/>
          <w:color w:val="000000"/>
          <w:sz w:val="24"/>
          <w:szCs w:val="24"/>
        </w:rPr>
      </w:pPr>
      <w:r w:rsidRPr="006A6BEB">
        <w:rPr>
          <w:rFonts w:ascii="宋体" w:hAnsi="宋体" w:hint="eastAsia"/>
          <w:bCs/>
          <w:color w:val="000000"/>
          <w:sz w:val="24"/>
          <w:szCs w:val="24"/>
        </w:rPr>
        <w:t>投标文件内容不全或不符合法律法规和招标文件中规定的其它实质性要求的；</w:t>
      </w:r>
    </w:p>
    <w:p w:rsidR="006A6BEB" w:rsidRDefault="006A6BEB" w:rsidP="006A6BEB">
      <w:pPr>
        <w:numPr>
          <w:ilvl w:val="0"/>
          <w:numId w:val="5"/>
        </w:numPr>
        <w:tabs>
          <w:tab w:val="clear" w:pos="762"/>
          <w:tab w:val="num" w:pos="525"/>
          <w:tab w:val="left" w:pos="1050"/>
        </w:tabs>
        <w:spacing w:line="440" w:lineRule="exact"/>
        <w:ind w:left="1" w:firstLineChars="262" w:firstLine="629"/>
        <w:rPr>
          <w:rFonts w:ascii="宋体" w:hAnsi="宋体"/>
          <w:bCs/>
          <w:color w:val="000000"/>
          <w:sz w:val="24"/>
          <w:szCs w:val="24"/>
        </w:rPr>
      </w:pPr>
      <w:r w:rsidRPr="006A6BEB">
        <w:rPr>
          <w:rFonts w:ascii="宋体" w:hAnsi="宋体" w:hint="eastAsia"/>
          <w:color w:val="000000"/>
          <w:sz w:val="24"/>
          <w:szCs w:val="24"/>
        </w:rPr>
        <w:t>改变招标文件规定的</w:t>
      </w:r>
      <w:r w:rsidRPr="006A6BEB">
        <w:rPr>
          <w:rFonts w:ascii="宋体" w:hAnsi="宋体"/>
          <w:color w:val="000000"/>
          <w:sz w:val="24"/>
          <w:szCs w:val="24"/>
        </w:rPr>
        <w:t>不可竞争费用</w:t>
      </w:r>
      <w:r w:rsidRPr="006A6BEB">
        <w:rPr>
          <w:rFonts w:ascii="宋体" w:hAnsi="宋体" w:hint="eastAsia"/>
          <w:color w:val="000000"/>
          <w:sz w:val="24"/>
          <w:szCs w:val="24"/>
        </w:rPr>
        <w:t>的；</w:t>
      </w:r>
    </w:p>
    <w:p w:rsidR="00CD48AB" w:rsidRPr="006A6BEB" w:rsidRDefault="006A6BEB" w:rsidP="006A6BEB">
      <w:pPr>
        <w:numPr>
          <w:ilvl w:val="0"/>
          <w:numId w:val="5"/>
        </w:numPr>
        <w:tabs>
          <w:tab w:val="clear" w:pos="762"/>
          <w:tab w:val="num" w:pos="525"/>
          <w:tab w:val="left" w:pos="1050"/>
        </w:tabs>
        <w:spacing w:line="440" w:lineRule="exact"/>
        <w:ind w:left="1" w:firstLineChars="262" w:firstLine="629"/>
        <w:rPr>
          <w:rFonts w:ascii="宋体" w:hAnsi="宋体"/>
          <w:bCs/>
          <w:color w:val="000000"/>
          <w:sz w:val="24"/>
          <w:szCs w:val="24"/>
        </w:rPr>
      </w:pPr>
      <w:r w:rsidRPr="006A6BEB">
        <w:rPr>
          <w:rFonts w:ascii="宋体" w:hAnsi="宋体" w:hint="eastAsia"/>
          <w:bCs/>
          <w:color w:val="000000"/>
          <w:sz w:val="24"/>
          <w:szCs w:val="24"/>
        </w:rPr>
        <w:t>投标报价高于最高限价的。</w:t>
      </w:r>
    </w:p>
    <w:p w:rsidR="006A6BEB" w:rsidRPr="0014523C" w:rsidRDefault="006A6BEB" w:rsidP="006A6BEB">
      <w:pPr>
        <w:spacing w:line="440" w:lineRule="exact"/>
        <w:ind w:leftChars="-1" w:left="-2" w:firstLineChars="175" w:firstLine="420"/>
        <w:outlineLvl w:val="0"/>
        <w:rPr>
          <w:rFonts w:ascii="黑体" w:eastAsia="黑体" w:hAnsi="宋体"/>
          <w:bCs/>
          <w:color w:val="000000"/>
          <w:sz w:val="24"/>
          <w:szCs w:val="24"/>
        </w:rPr>
      </w:pPr>
      <w:r w:rsidRPr="0014523C">
        <w:rPr>
          <w:rFonts w:ascii="黑体" w:eastAsia="黑体" w:hAnsi="宋体" w:hint="eastAsia"/>
          <w:bCs/>
          <w:color w:val="000000"/>
          <w:sz w:val="24"/>
          <w:szCs w:val="24"/>
        </w:rPr>
        <w:t>（八） 开标、评标：</w:t>
      </w:r>
    </w:p>
    <w:p w:rsidR="00CD48AB" w:rsidRPr="006A6BEB" w:rsidRDefault="006A6BEB" w:rsidP="00CD48AB">
      <w:pPr>
        <w:tabs>
          <w:tab w:val="left" w:pos="1050"/>
        </w:tabs>
        <w:spacing w:line="360" w:lineRule="auto"/>
        <w:ind w:firstLineChars="200" w:firstLine="480"/>
        <w:rPr>
          <w:rFonts w:ascii="宋体" w:hAnsi="宋体"/>
          <w:bCs/>
          <w:color w:val="000000"/>
          <w:sz w:val="24"/>
          <w:szCs w:val="24"/>
        </w:rPr>
      </w:pPr>
      <w:r w:rsidRPr="0014523C">
        <w:rPr>
          <w:rFonts w:ascii="宋体" w:hAnsi="宋体" w:hint="eastAsia"/>
          <w:bCs/>
          <w:color w:val="000000"/>
          <w:sz w:val="24"/>
        </w:rPr>
        <w:t>1. 由</w:t>
      </w:r>
      <w:r w:rsidRPr="0014523C">
        <w:rPr>
          <w:rFonts w:ascii="宋体" w:hAnsi="宋体" w:hint="eastAsia"/>
          <w:b/>
          <w:bCs/>
          <w:color w:val="000000"/>
          <w:sz w:val="24"/>
          <w:u w:val="single"/>
        </w:rPr>
        <w:t xml:space="preserve"> </w:t>
      </w:r>
      <w:r w:rsidR="004B0F9E">
        <w:rPr>
          <w:rFonts w:ascii="宋体" w:hAnsi="宋体" w:hint="eastAsia"/>
          <w:b/>
          <w:bCs/>
          <w:color w:val="000000"/>
          <w:sz w:val="24"/>
          <w:u w:val="single"/>
        </w:rPr>
        <w:t>招标人</w:t>
      </w:r>
      <w:r w:rsidRPr="0014523C">
        <w:rPr>
          <w:rFonts w:ascii="宋体" w:hAnsi="宋体" w:hint="eastAsia"/>
          <w:b/>
          <w:bCs/>
          <w:color w:val="000000"/>
          <w:sz w:val="24"/>
          <w:u w:val="single"/>
        </w:rPr>
        <w:t xml:space="preserve"> </w:t>
      </w:r>
      <w:r w:rsidRPr="0014523C">
        <w:rPr>
          <w:rFonts w:ascii="宋体" w:hAnsi="宋体" w:hint="eastAsia"/>
          <w:bCs/>
          <w:color w:val="000000"/>
          <w:sz w:val="24"/>
        </w:rPr>
        <w:t>启封、查验</w:t>
      </w:r>
      <w:r w:rsidR="00025FFA">
        <w:rPr>
          <w:rFonts w:ascii="宋体" w:hAnsi="宋体" w:hint="eastAsia"/>
          <w:bCs/>
          <w:color w:val="000000"/>
          <w:sz w:val="24"/>
        </w:rPr>
        <w:t>投标</w:t>
      </w:r>
      <w:r w:rsidRPr="0014523C">
        <w:rPr>
          <w:rFonts w:ascii="宋体" w:hAnsi="宋体" w:hint="eastAsia"/>
          <w:bCs/>
          <w:color w:val="000000"/>
          <w:sz w:val="24"/>
        </w:rPr>
        <w:t>文件，并审核投标单位代表资格</w:t>
      </w:r>
      <w:r w:rsidRPr="0014523C">
        <w:rPr>
          <w:rFonts w:ascii="宋体" w:hAnsi="宋体" w:hint="eastAsia"/>
          <w:bCs/>
          <w:color w:val="000000"/>
          <w:sz w:val="24"/>
          <w:szCs w:val="24"/>
        </w:rPr>
        <w:t>。</w:t>
      </w:r>
    </w:p>
    <w:p w:rsidR="006A6BEB" w:rsidRPr="0014523C" w:rsidRDefault="006A6BEB" w:rsidP="006A6BEB">
      <w:pPr>
        <w:tabs>
          <w:tab w:val="left" w:pos="1050"/>
        </w:tabs>
        <w:spacing w:line="360" w:lineRule="auto"/>
        <w:ind w:firstLineChars="200" w:firstLine="480"/>
        <w:rPr>
          <w:rFonts w:ascii="宋体" w:hAnsi="宋体"/>
          <w:bCs/>
          <w:color w:val="000000"/>
          <w:sz w:val="24"/>
          <w:szCs w:val="24"/>
        </w:rPr>
      </w:pPr>
      <w:r w:rsidRPr="0014523C">
        <w:rPr>
          <w:rFonts w:ascii="宋体" w:hAnsi="宋体" w:hint="eastAsia"/>
          <w:bCs/>
          <w:color w:val="000000"/>
          <w:sz w:val="24"/>
          <w:szCs w:val="24"/>
        </w:rPr>
        <w:t xml:space="preserve">2. </w:t>
      </w:r>
      <w:r w:rsidR="004B0F9E">
        <w:rPr>
          <w:rFonts w:ascii="宋体" w:hAnsi="宋体" w:hint="eastAsia"/>
          <w:bCs/>
          <w:color w:val="000000"/>
          <w:sz w:val="24"/>
          <w:szCs w:val="24"/>
        </w:rPr>
        <w:t>招标人</w:t>
      </w:r>
      <w:r w:rsidRPr="0014523C">
        <w:rPr>
          <w:rFonts w:ascii="宋体" w:hAnsi="宋体" w:hint="eastAsia"/>
          <w:bCs/>
          <w:color w:val="000000"/>
          <w:sz w:val="24"/>
          <w:szCs w:val="24"/>
        </w:rPr>
        <w:t>宣读、记录各投标人《投标函》。</w:t>
      </w:r>
    </w:p>
    <w:p w:rsidR="00CD48AB" w:rsidRPr="0014523C" w:rsidRDefault="006A6BEB" w:rsidP="006A6BEB">
      <w:pPr>
        <w:tabs>
          <w:tab w:val="left" w:pos="525"/>
          <w:tab w:val="left" w:pos="840"/>
          <w:tab w:val="left" w:pos="1050"/>
        </w:tabs>
        <w:spacing w:line="360" w:lineRule="auto"/>
        <w:ind w:firstLineChars="200" w:firstLine="480"/>
        <w:rPr>
          <w:rFonts w:ascii="宋体" w:hAnsi="宋体"/>
          <w:bCs/>
          <w:color w:val="000000"/>
          <w:sz w:val="24"/>
        </w:rPr>
      </w:pPr>
      <w:r w:rsidRPr="0014523C">
        <w:rPr>
          <w:rFonts w:ascii="宋体" w:hAnsi="宋体" w:hint="eastAsia"/>
          <w:bCs/>
          <w:color w:val="000000"/>
          <w:sz w:val="24"/>
        </w:rPr>
        <w:t>3. 开标工作程序</w:t>
      </w:r>
    </w:p>
    <w:p w:rsidR="00A152C1" w:rsidRPr="0014523C" w:rsidRDefault="006A6BEB" w:rsidP="00A152C1">
      <w:pPr>
        <w:tabs>
          <w:tab w:val="left" w:pos="840"/>
          <w:tab w:val="left" w:pos="1050"/>
        </w:tabs>
        <w:spacing w:line="360" w:lineRule="auto"/>
        <w:ind w:firstLineChars="200" w:firstLine="480"/>
        <w:rPr>
          <w:rFonts w:ascii="宋体" w:hAnsi="宋体"/>
          <w:bCs/>
          <w:color w:val="000000"/>
          <w:sz w:val="24"/>
        </w:rPr>
      </w:pPr>
      <w:r>
        <w:rPr>
          <w:rFonts w:ascii="宋体" w:hAnsi="宋体" w:hint="eastAsia"/>
          <w:bCs/>
          <w:color w:val="000000"/>
          <w:sz w:val="24"/>
        </w:rPr>
        <w:t>3</w:t>
      </w:r>
      <w:r w:rsidR="00A152C1" w:rsidRPr="0014523C">
        <w:rPr>
          <w:rFonts w:ascii="宋体" w:hAnsi="宋体" w:hint="eastAsia"/>
          <w:bCs/>
          <w:color w:val="000000"/>
          <w:sz w:val="24"/>
        </w:rPr>
        <w:t>.1 初步审查</w:t>
      </w:r>
      <w:r w:rsidR="00A152C1" w:rsidRPr="0014523C">
        <w:rPr>
          <w:rFonts w:ascii="宋体" w:hAnsi="宋体"/>
          <w:bCs/>
          <w:color w:val="000000"/>
          <w:sz w:val="24"/>
        </w:rPr>
        <w:t>:</w:t>
      </w:r>
    </w:p>
    <w:p w:rsidR="00A152C1" w:rsidRPr="008F3BE9" w:rsidRDefault="0055605B" w:rsidP="00A152C1">
      <w:pPr>
        <w:numPr>
          <w:ilvl w:val="0"/>
          <w:numId w:val="18"/>
        </w:numPr>
        <w:tabs>
          <w:tab w:val="clear" w:pos="881"/>
          <w:tab w:val="num" w:pos="525"/>
          <w:tab w:val="left" w:pos="630"/>
          <w:tab w:val="left" w:pos="1050"/>
        </w:tabs>
        <w:spacing w:line="360" w:lineRule="auto"/>
        <w:ind w:left="0" w:firstLine="525"/>
        <w:rPr>
          <w:rFonts w:ascii="宋体" w:hAnsi="宋体"/>
          <w:bCs/>
          <w:color w:val="000000"/>
          <w:sz w:val="24"/>
          <w:szCs w:val="24"/>
        </w:rPr>
      </w:pPr>
      <w:r>
        <w:rPr>
          <w:rFonts w:ascii="宋体" w:hAnsi="宋体" w:hint="eastAsia"/>
          <w:bCs/>
          <w:color w:val="000000"/>
          <w:sz w:val="24"/>
        </w:rPr>
        <w:t>投标文件</w:t>
      </w:r>
      <w:r w:rsidR="00A152C1" w:rsidRPr="008F3BE9">
        <w:rPr>
          <w:rFonts w:ascii="宋体" w:hAnsi="宋体" w:hint="eastAsia"/>
          <w:bCs/>
          <w:color w:val="000000"/>
          <w:sz w:val="24"/>
        </w:rPr>
        <w:t>密封性审查</w:t>
      </w:r>
      <w:r w:rsidR="00A152C1">
        <w:rPr>
          <w:rFonts w:ascii="宋体" w:hAnsi="宋体" w:hint="eastAsia"/>
          <w:bCs/>
          <w:color w:val="000000"/>
          <w:sz w:val="24"/>
        </w:rPr>
        <w:t>；</w:t>
      </w:r>
    </w:p>
    <w:p w:rsidR="00A152C1" w:rsidRDefault="0055605B" w:rsidP="009D7DE6">
      <w:pPr>
        <w:numPr>
          <w:ilvl w:val="0"/>
          <w:numId w:val="18"/>
        </w:numPr>
        <w:tabs>
          <w:tab w:val="clear" w:pos="881"/>
          <w:tab w:val="num" w:pos="525"/>
          <w:tab w:val="left" w:pos="630"/>
          <w:tab w:val="left" w:pos="1050"/>
        </w:tabs>
        <w:spacing w:line="360" w:lineRule="auto"/>
        <w:ind w:left="0" w:firstLine="525"/>
        <w:rPr>
          <w:rFonts w:ascii="宋体" w:hAnsi="宋体"/>
          <w:bCs/>
          <w:color w:val="000000"/>
          <w:sz w:val="24"/>
        </w:rPr>
      </w:pPr>
      <w:r>
        <w:rPr>
          <w:rFonts w:ascii="宋体" w:hAnsi="宋体" w:hint="eastAsia"/>
          <w:bCs/>
          <w:color w:val="000000"/>
          <w:sz w:val="24"/>
        </w:rPr>
        <w:t>投标文件</w:t>
      </w:r>
      <w:r w:rsidR="00AC26CD">
        <w:rPr>
          <w:rFonts w:ascii="宋体" w:hAnsi="宋体" w:hint="eastAsia"/>
          <w:bCs/>
          <w:color w:val="000000"/>
          <w:sz w:val="24"/>
        </w:rPr>
        <w:t>符合性</w:t>
      </w:r>
      <w:r w:rsidR="009D7DE6" w:rsidRPr="008F3BE9">
        <w:rPr>
          <w:rFonts w:ascii="宋体" w:hAnsi="宋体"/>
          <w:bCs/>
          <w:color w:val="000000"/>
          <w:sz w:val="24"/>
        </w:rPr>
        <w:t>检查</w:t>
      </w:r>
      <w:r w:rsidR="00AC26CD">
        <w:rPr>
          <w:rFonts w:ascii="宋体" w:hAnsi="宋体" w:hint="eastAsia"/>
          <w:bCs/>
          <w:color w:val="000000"/>
          <w:sz w:val="24"/>
        </w:rPr>
        <w:t>：</w:t>
      </w:r>
      <w:r w:rsidR="00AC26CD" w:rsidRPr="00687036">
        <w:rPr>
          <w:rFonts w:ascii="宋体" w:hAnsi="宋体" w:hint="eastAsia"/>
          <w:bCs/>
          <w:color w:val="000000"/>
          <w:sz w:val="24"/>
        </w:rPr>
        <w:t>营业执照副本、法定代表人授权委托书、法定代表人</w:t>
      </w:r>
      <w:r w:rsidR="00AC26CD">
        <w:rPr>
          <w:rFonts w:ascii="宋体" w:hAnsi="宋体" w:hint="eastAsia"/>
          <w:bCs/>
          <w:color w:val="000000"/>
          <w:sz w:val="24"/>
        </w:rPr>
        <w:t>或</w:t>
      </w:r>
      <w:r w:rsidR="00AC26CD" w:rsidRPr="00687036">
        <w:rPr>
          <w:rFonts w:ascii="宋体" w:hAnsi="宋体" w:hint="eastAsia"/>
          <w:bCs/>
          <w:color w:val="000000"/>
          <w:sz w:val="24"/>
          <w:szCs w:val="24"/>
        </w:rPr>
        <w:t>法定代表人授权代表身份证。</w:t>
      </w:r>
      <w:r w:rsidR="00AC26CD">
        <w:rPr>
          <w:rFonts w:ascii="宋体" w:hAnsi="宋体" w:hint="eastAsia"/>
          <w:bCs/>
          <w:color w:val="000000"/>
          <w:sz w:val="24"/>
          <w:szCs w:val="24"/>
        </w:rPr>
        <w:t>（以上材料开标时均需提供原件）</w:t>
      </w:r>
    </w:p>
    <w:p w:rsidR="006A6BEB" w:rsidRPr="0014523C" w:rsidRDefault="006A6BEB" w:rsidP="006A6BEB">
      <w:pPr>
        <w:tabs>
          <w:tab w:val="left" w:pos="840"/>
          <w:tab w:val="left" w:pos="1050"/>
        </w:tabs>
        <w:spacing w:line="360" w:lineRule="auto"/>
        <w:ind w:firstLineChars="200" w:firstLine="480"/>
        <w:rPr>
          <w:rFonts w:ascii="宋体" w:hAnsi="宋体"/>
          <w:bCs/>
          <w:color w:val="000000"/>
          <w:sz w:val="24"/>
        </w:rPr>
      </w:pPr>
      <w:r w:rsidRPr="0014523C">
        <w:rPr>
          <w:rFonts w:ascii="宋体" w:hAnsi="宋体" w:hint="eastAsia"/>
          <w:bCs/>
          <w:color w:val="000000"/>
          <w:sz w:val="24"/>
        </w:rPr>
        <w:t>3.2  唱标：</w:t>
      </w:r>
    </w:p>
    <w:p w:rsidR="006A6BEB" w:rsidRPr="008F3BE9" w:rsidRDefault="006A6BEB" w:rsidP="006A6BEB">
      <w:pPr>
        <w:tabs>
          <w:tab w:val="left" w:pos="840"/>
          <w:tab w:val="left" w:pos="1050"/>
        </w:tabs>
        <w:spacing w:line="360" w:lineRule="auto"/>
        <w:ind w:firstLineChars="200" w:firstLine="480"/>
        <w:rPr>
          <w:rFonts w:ascii="宋体" w:hAnsi="宋体"/>
          <w:bCs/>
          <w:color w:val="000000"/>
          <w:sz w:val="24"/>
        </w:rPr>
      </w:pPr>
      <w:smartTag w:uri="urn:schemas-microsoft-com:office:smarttags" w:element="chsdate">
        <w:smartTagPr>
          <w:attr w:name="IsROCDate" w:val="False"/>
          <w:attr w:name="IsLunarDate" w:val="False"/>
          <w:attr w:name="Day" w:val="30"/>
          <w:attr w:name="Month" w:val="12"/>
          <w:attr w:name="Year" w:val="1899"/>
        </w:smartTagPr>
        <w:r w:rsidRPr="008F3BE9">
          <w:rPr>
            <w:rFonts w:ascii="宋体" w:hAnsi="宋体" w:hint="eastAsia"/>
            <w:bCs/>
            <w:color w:val="000000"/>
            <w:sz w:val="24"/>
          </w:rPr>
          <w:t>3.2.1</w:t>
        </w:r>
      </w:smartTag>
      <w:r w:rsidRPr="008F3BE9">
        <w:rPr>
          <w:rFonts w:ascii="宋体" w:hAnsi="宋体" w:hint="eastAsia"/>
          <w:bCs/>
          <w:color w:val="000000"/>
          <w:sz w:val="24"/>
        </w:rPr>
        <w:t xml:space="preserve">  经初步审查确认无误后的明标投标文件，由工作人员按照投标人签到时间顺序，当众拆封交唱标人唱标。</w:t>
      </w:r>
    </w:p>
    <w:p w:rsidR="006A6BEB" w:rsidRPr="0014523C" w:rsidRDefault="006A6BEB" w:rsidP="006A6BEB">
      <w:pPr>
        <w:tabs>
          <w:tab w:val="left" w:pos="840"/>
          <w:tab w:val="left" w:pos="1050"/>
        </w:tabs>
        <w:spacing w:line="360" w:lineRule="auto"/>
        <w:ind w:firstLineChars="200" w:firstLine="480"/>
        <w:rPr>
          <w:rFonts w:ascii="宋体" w:hAnsi="宋体"/>
          <w:bCs/>
          <w:color w:val="000000"/>
          <w:sz w:val="24"/>
        </w:rPr>
      </w:pPr>
      <w:smartTag w:uri="urn:schemas-microsoft-com:office:smarttags" w:element="chsdate">
        <w:smartTagPr>
          <w:attr w:name="IsROCDate" w:val="False"/>
          <w:attr w:name="IsLunarDate" w:val="False"/>
          <w:attr w:name="Day" w:val="30"/>
          <w:attr w:name="Month" w:val="12"/>
          <w:attr w:name="Year" w:val="1899"/>
        </w:smartTagPr>
        <w:r w:rsidRPr="008F3BE9">
          <w:rPr>
            <w:rFonts w:ascii="宋体" w:hAnsi="宋体" w:hint="eastAsia"/>
            <w:bCs/>
            <w:color w:val="000000"/>
            <w:sz w:val="24"/>
          </w:rPr>
          <w:t>3.2.2</w:t>
        </w:r>
      </w:smartTag>
      <w:r w:rsidRPr="008F3BE9">
        <w:rPr>
          <w:rFonts w:ascii="宋体" w:hAnsi="宋体" w:hint="eastAsia"/>
          <w:bCs/>
          <w:color w:val="000000"/>
          <w:sz w:val="24"/>
        </w:rPr>
        <w:t xml:space="preserve">  唱标内容仅涉及响应函和投标报价文件。未宣读的投标价格、价格折扣等实质性内容，评标时不予承认。</w:t>
      </w:r>
    </w:p>
    <w:p w:rsidR="006A6BEB" w:rsidRPr="0014523C" w:rsidRDefault="006A6BEB" w:rsidP="006A6BEB">
      <w:pPr>
        <w:tabs>
          <w:tab w:val="left" w:pos="840"/>
          <w:tab w:val="left" w:pos="1050"/>
        </w:tabs>
        <w:spacing w:line="360" w:lineRule="auto"/>
        <w:ind w:firstLineChars="200" w:firstLine="480"/>
        <w:rPr>
          <w:rFonts w:ascii="宋体" w:hAnsi="宋体"/>
          <w:bCs/>
          <w:color w:val="000000"/>
          <w:sz w:val="24"/>
        </w:rPr>
      </w:pPr>
      <w:r w:rsidRPr="0014523C">
        <w:rPr>
          <w:rFonts w:ascii="宋体" w:hAnsi="宋体" w:hint="eastAsia"/>
          <w:bCs/>
          <w:color w:val="000000"/>
          <w:sz w:val="24"/>
        </w:rPr>
        <w:t xml:space="preserve">4. </w:t>
      </w:r>
      <w:r w:rsidRPr="0014523C">
        <w:rPr>
          <w:rFonts w:ascii="宋体" w:hAnsi="宋体"/>
          <w:bCs/>
          <w:color w:val="000000"/>
          <w:sz w:val="24"/>
          <w:szCs w:val="24"/>
        </w:rPr>
        <w:t>评标程序</w:t>
      </w:r>
    </w:p>
    <w:p w:rsidR="00F5191E" w:rsidRDefault="006A6BEB" w:rsidP="006A6BEB">
      <w:pPr>
        <w:tabs>
          <w:tab w:val="left" w:pos="840"/>
          <w:tab w:val="left" w:pos="1050"/>
        </w:tabs>
        <w:spacing w:line="360" w:lineRule="auto"/>
        <w:ind w:firstLineChars="200" w:firstLine="480"/>
        <w:rPr>
          <w:rFonts w:ascii="宋体" w:hAnsi="宋体"/>
          <w:bCs/>
          <w:color w:val="000000"/>
          <w:sz w:val="24"/>
        </w:rPr>
      </w:pPr>
      <w:r w:rsidRPr="0014523C">
        <w:rPr>
          <w:rFonts w:ascii="宋体" w:hAnsi="宋体" w:hint="eastAsia"/>
          <w:bCs/>
          <w:color w:val="000000"/>
          <w:sz w:val="24"/>
          <w:szCs w:val="24"/>
        </w:rPr>
        <w:t>评标工作由</w:t>
      </w:r>
      <w:r w:rsidR="004B0F9E" w:rsidRPr="000B6EF8">
        <w:rPr>
          <w:rFonts w:cs="宋体" w:hint="eastAsia"/>
          <w:color w:val="000000"/>
          <w:spacing w:val="4"/>
          <w:kern w:val="0"/>
          <w:sz w:val="24"/>
        </w:rPr>
        <w:t>江苏信息职业技术学院招投标</w:t>
      </w:r>
      <w:r w:rsidR="004B0F9E">
        <w:rPr>
          <w:rFonts w:cs="宋体" w:hint="eastAsia"/>
          <w:color w:val="000000"/>
          <w:spacing w:val="4"/>
          <w:kern w:val="0"/>
          <w:sz w:val="24"/>
        </w:rPr>
        <w:t>中心</w:t>
      </w:r>
      <w:r w:rsidRPr="0014523C">
        <w:rPr>
          <w:rFonts w:ascii="宋体" w:hAnsi="宋体" w:hint="eastAsia"/>
          <w:bCs/>
          <w:color w:val="000000"/>
          <w:sz w:val="24"/>
          <w:szCs w:val="24"/>
        </w:rPr>
        <w:t>负责组织，具体评标事务由依法组建的评标委员会负责。</w:t>
      </w:r>
    </w:p>
    <w:p w:rsidR="000637C6" w:rsidRDefault="006A6BEB" w:rsidP="006A6BEB">
      <w:pPr>
        <w:tabs>
          <w:tab w:val="left" w:pos="525"/>
          <w:tab w:val="left" w:pos="1050"/>
        </w:tabs>
        <w:spacing w:line="440" w:lineRule="exact"/>
        <w:ind w:firstLineChars="200" w:firstLine="480"/>
        <w:rPr>
          <w:rFonts w:ascii="宋体" w:hAnsi="宋体"/>
          <w:bCs/>
          <w:color w:val="000000"/>
          <w:sz w:val="24"/>
          <w:szCs w:val="24"/>
        </w:rPr>
      </w:pPr>
      <w:r w:rsidRPr="0014523C">
        <w:rPr>
          <w:rFonts w:ascii="宋体" w:hAnsi="宋体" w:hint="eastAsia"/>
          <w:bCs/>
          <w:color w:val="000000"/>
          <w:sz w:val="24"/>
          <w:szCs w:val="24"/>
        </w:rPr>
        <w:lastRenderedPageBreak/>
        <w:t>5. 评标方法</w:t>
      </w:r>
    </w:p>
    <w:p w:rsidR="00713E8E" w:rsidRDefault="00713E8E" w:rsidP="00713E8E">
      <w:pPr>
        <w:spacing w:line="288" w:lineRule="auto"/>
        <w:ind w:firstLine="480"/>
        <w:outlineLvl w:val="0"/>
        <w:rPr>
          <w:b/>
          <w:bCs/>
          <w:sz w:val="24"/>
        </w:rPr>
      </w:pPr>
      <w:r>
        <w:rPr>
          <w:rFonts w:hint="eastAsia"/>
          <w:b/>
          <w:bCs/>
          <w:sz w:val="24"/>
        </w:rPr>
        <w:t>最低价中标</w:t>
      </w:r>
    </w:p>
    <w:p w:rsidR="008A1641" w:rsidRDefault="008A1641" w:rsidP="00F364B3">
      <w:pPr>
        <w:spacing w:line="440" w:lineRule="exact"/>
        <w:ind w:leftChars="-1" w:left="-2" w:firstLineChars="175" w:firstLine="420"/>
        <w:outlineLvl w:val="0"/>
        <w:rPr>
          <w:rFonts w:ascii="黑体" w:eastAsia="黑体" w:hAnsi="宋体"/>
          <w:bCs/>
          <w:color w:val="000000"/>
          <w:sz w:val="24"/>
          <w:szCs w:val="24"/>
        </w:rPr>
      </w:pPr>
    </w:p>
    <w:p w:rsidR="00F364B3" w:rsidRPr="0014523C" w:rsidRDefault="00F364B3" w:rsidP="00F364B3">
      <w:pPr>
        <w:spacing w:line="440" w:lineRule="exact"/>
        <w:ind w:leftChars="-1" w:left="-2" w:firstLineChars="175" w:firstLine="420"/>
        <w:outlineLvl w:val="0"/>
        <w:rPr>
          <w:rFonts w:ascii="黑体" w:eastAsia="黑体" w:hAnsi="宋体"/>
          <w:bCs/>
          <w:color w:val="000000"/>
          <w:sz w:val="24"/>
          <w:szCs w:val="24"/>
        </w:rPr>
      </w:pPr>
      <w:r w:rsidRPr="0014523C">
        <w:rPr>
          <w:rFonts w:ascii="黑体" w:eastAsia="黑体" w:hAnsi="宋体" w:hint="eastAsia"/>
          <w:bCs/>
          <w:color w:val="000000"/>
          <w:sz w:val="24"/>
          <w:szCs w:val="24"/>
        </w:rPr>
        <w:t>（九） 定标：</w:t>
      </w:r>
    </w:p>
    <w:p w:rsidR="00F2409A" w:rsidRDefault="00F2409A" w:rsidP="00F364B3">
      <w:pPr>
        <w:numPr>
          <w:ilvl w:val="0"/>
          <w:numId w:val="3"/>
        </w:numPr>
        <w:tabs>
          <w:tab w:val="num" w:pos="525"/>
          <w:tab w:val="left" w:pos="1155"/>
        </w:tabs>
        <w:spacing w:line="440" w:lineRule="exact"/>
        <w:ind w:left="0" w:firstLine="630"/>
        <w:rPr>
          <w:rFonts w:ascii="宋体" w:hAnsi="宋体"/>
          <w:bCs/>
          <w:color w:val="000000"/>
          <w:sz w:val="24"/>
          <w:szCs w:val="24"/>
        </w:rPr>
      </w:pPr>
      <w:r>
        <w:rPr>
          <w:rFonts w:ascii="宋体" w:hAnsi="宋体" w:hint="eastAsia"/>
          <w:bCs/>
          <w:color w:val="000000"/>
          <w:sz w:val="24"/>
          <w:szCs w:val="24"/>
        </w:rPr>
        <w:t>评标委员会根据招标文件规定的评标方法和评标标准进行评审，按照得分高低顺序对投标人进行排列。得分相同的，按投标报价由低到高顺序排列。得分最高且排名第一的投标人将被推荐为中标候选人或者直接被确定为中标人。</w:t>
      </w:r>
    </w:p>
    <w:p w:rsidR="0039567B" w:rsidRDefault="004B0F9E" w:rsidP="004B0F9E">
      <w:pPr>
        <w:tabs>
          <w:tab w:val="left" w:pos="1155"/>
        </w:tabs>
        <w:spacing w:line="440" w:lineRule="exact"/>
        <w:ind w:left="630"/>
        <w:rPr>
          <w:rFonts w:ascii="宋体" w:hAnsi="宋体"/>
          <w:bCs/>
          <w:color w:val="000000"/>
          <w:sz w:val="24"/>
          <w:szCs w:val="24"/>
        </w:rPr>
      </w:pPr>
      <w:r>
        <w:rPr>
          <w:rFonts w:ascii="宋体" w:hAnsi="宋体" w:hint="eastAsia"/>
          <w:bCs/>
          <w:color w:val="000000"/>
          <w:sz w:val="24"/>
          <w:szCs w:val="24"/>
        </w:rPr>
        <w:t>2.</w:t>
      </w:r>
      <w:r w:rsidR="00F364B3" w:rsidRPr="0014523C">
        <w:rPr>
          <w:rFonts w:ascii="宋体" w:hAnsi="宋体" w:hint="eastAsia"/>
          <w:bCs/>
          <w:color w:val="000000"/>
          <w:sz w:val="24"/>
          <w:szCs w:val="24"/>
        </w:rPr>
        <w:t>中标公示结束后，招标人将向中标人发中标通知书。</w:t>
      </w:r>
    </w:p>
    <w:p w:rsidR="0039567B" w:rsidRPr="0014523C" w:rsidRDefault="009D146E" w:rsidP="00F2409A">
      <w:pPr>
        <w:spacing w:line="440" w:lineRule="exact"/>
        <w:ind w:firstLineChars="150" w:firstLine="360"/>
        <w:outlineLvl w:val="0"/>
        <w:rPr>
          <w:rFonts w:ascii="黑体" w:eastAsia="黑体" w:hAnsi="宋体"/>
          <w:bCs/>
          <w:color w:val="000000"/>
          <w:sz w:val="24"/>
          <w:szCs w:val="24"/>
        </w:rPr>
      </w:pPr>
      <w:r w:rsidRPr="0014523C">
        <w:rPr>
          <w:rFonts w:ascii="黑体" w:eastAsia="黑体" w:hAnsi="宋体" w:hint="eastAsia"/>
          <w:bCs/>
          <w:color w:val="000000"/>
          <w:sz w:val="24"/>
          <w:szCs w:val="24"/>
        </w:rPr>
        <w:t>（</w:t>
      </w:r>
      <w:r w:rsidR="00506518">
        <w:rPr>
          <w:rFonts w:ascii="黑体" w:eastAsia="黑体" w:hAnsi="宋体" w:hint="eastAsia"/>
          <w:bCs/>
          <w:color w:val="000000"/>
          <w:sz w:val="24"/>
          <w:szCs w:val="24"/>
        </w:rPr>
        <w:t>十</w:t>
      </w:r>
      <w:r w:rsidRPr="0014523C">
        <w:rPr>
          <w:rFonts w:ascii="黑体" w:eastAsia="黑体" w:hAnsi="宋体" w:hint="eastAsia"/>
          <w:bCs/>
          <w:color w:val="000000"/>
          <w:sz w:val="24"/>
          <w:szCs w:val="24"/>
        </w:rPr>
        <w:t>）</w:t>
      </w:r>
      <w:r w:rsidR="0039567B" w:rsidRPr="0014523C">
        <w:rPr>
          <w:rFonts w:ascii="黑体" w:eastAsia="黑体" w:hAnsi="宋体" w:hint="eastAsia"/>
          <w:bCs/>
          <w:color w:val="000000"/>
          <w:sz w:val="24"/>
          <w:szCs w:val="24"/>
        </w:rPr>
        <w:t>废标的确认：</w:t>
      </w:r>
    </w:p>
    <w:p w:rsidR="00F364B3" w:rsidRPr="0014523C" w:rsidRDefault="00F364B3" w:rsidP="00F364B3">
      <w:pPr>
        <w:spacing w:line="440" w:lineRule="exact"/>
        <w:ind w:firstLineChars="200" w:firstLine="480"/>
        <w:rPr>
          <w:rFonts w:ascii="宋体" w:hAnsi="宋体"/>
          <w:bCs/>
          <w:color w:val="000000"/>
          <w:sz w:val="24"/>
          <w:szCs w:val="24"/>
        </w:rPr>
      </w:pPr>
      <w:r w:rsidRPr="0014523C">
        <w:rPr>
          <w:rFonts w:ascii="宋体" w:hAnsi="宋体" w:hint="eastAsia"/>
          <w:bCs/>
          <w:color w:val="000000"/>
          <w:sz w:val="24"/>
          <w:szCs w:val="24"/>
        </w:rPr>
        <w:t>在招标中，出现下列情况之一的，应予废标：</w:t>
      </w:r>
    </w:p>
    <w:p w:rsidR="00DC3A20" w:rsidRPr="00DC3A20" w:rsidRDefault="00F364B3" w:rsidP="00F364B3">
      <w:pPr>
        <w:numPr>
          <w:ilvl w:val="0"/>
          <w:numId w:val="10"/>
        </w:numPr>
        <w:tabs>
          <w:tab w:val="clear" w:pos="570"/>
          <w:tab w:val="num" w:pos="525"/>
          <w:tab w:val="left" w:pos="1155"/>
          <w:tab w:val="left" w:pos="1260"/>
        </w:tabs>
        <w:spacing w:line="440" w:lineRule="exact"/>
        <w:ind w:left="0" w:firstLine="630"/>
        <w:rPr>
          <w:rFonts w:ascii="宋体" w:hAnsi="宋体"/>
          <w:bCs/>
          <w:color w:val="000000"/>
          <w:sz w:val="24"/>
          <w:szCs w:val="24"/>
        </w:rPr>
      </w:pPr>
      <w:r w:rsidRPr="00DC3A20">
        <w:rPr>
          <w:rFonts w:ascii="宋体" w:hAnsi="宋体" w:hint="eastAsia"/>
          <w:bCs/>
          <w:color w:val="000000"/>
          <w:sz w:val="24"/>
          <w:szCs w:val="24"/>
        </w:rPr>
        <w:t>符合专业条件的投标人或者对招标文件作出实质性响应的投标人不足三家</w:t>
      </w:r>
      <w:r w:rsidR="00DC3A20">
        <w:rPr>
          <w:rFonts w:ascii="宋体" w:hAnsi="宋体" w:hint="eastAsia"/>
          <w:bCs/>
          <w:color w:val="000000"/>
          <w:sz w:val="24"/>
        </w:rPr>
        <w:t>。</w:t>
      </w:r>
    </w:p>
    <w:p w:rsidR="00F364B3" w:rsidRPr="00DC3A20" w:rsidRDefault="00F364B3" w:rsidP="00F364B3">
      <w:pPr>
        <w:numPr>
          <w:ilvl w:val="0"/>
          <w:numId w:val="10"/>
        </w:numPr>
        <w:tabs>
          <w:tab w:val="clear" w:pos="570"/>
          <w:tab w:val="num" w:pos="525"/>
          <w:tab w:val="left" w:pos="1155"/>
          <w:tab w:val="left" w:pos="1260"/>
        </w:tabs>
        <w:spacing w:line="440" w:lineRule="exact"/>
        <w:ind w:left="0" w:firstLine="630"/>
        <w:rPr>
          <w:rFonts w:ascii="宋体" w:hAnsi="宋体"/>
          <w:bCs/>
          <w:color w:val="000000"/>
          <w:sz w:val="24"/>
          <w:szCs w:val="24"/>
        </w:rPr>
      </w:pPr>
      <w:r w:rsidRPr="00DC3A20">
        <w:rPr>
          <w:rFonts w:ascii="宋体" w:hAnsi="宋体" w:hint="eastAsia"/>
          <w:bCs/>
          <w:color w:val="000000"/>
          <w:sz w:val="24"/>
          <w:szCs w:val="24"/>
        </w:rPr>
        <w:t>出现影响招标购公正的违法、违规行为；</w:t>
      </w:r>
    </w:p>
    <w:p w:rsidR="00F364B3" w:rsidRPr="0014523C" w:rsidRDefault="00F364B3" w:rsidP="00F364B3">
      <w:pPr>
        <w:numPr>
          <w:ilvl w:val="0"/>
          <w:numId w:val="10"/>
        </w:numPr>
        <w:tabs>
          <w:tab w:val="clear" w:pos="570"/>
          <w:tab w:val="right" w:pos="180"/>
          <w:tab w:val="num" w:pos="525"/>
          <w:tab w:val="left" w:pos="1155"/>
          <w:tab w:val="left" w:pos="1260"/>
        </w:tabs>
        <w:spacing w:line="440" w:lineRule="exact"/>
        <w:ind w:left="0" w:firstLine="630"/>
        <w:rPr>
          <w:rFonts w:ascii="宋体" w:hAnsi="宋体"/>
          <w:bCs/>
          <w:color w:val="000000"/>
          <w:sz w:val="24"/>
          <w:szCs w:val="24"/>
        </w:rPr>
      </w:pPr>
      <w:r w:rsidRPr="0014523C">
        <w:rPr>
          <w:rFonts w:ascii="宋体" w:hAnsi="宋体" w:hint="eastAsia"/>
          <w:bCs/>
          <w:color w:val="000000"/>
          <w:sz w:val="24"/>
          <w:szCs w:val="24"/>
        </w:rPr>
        <w:t>因重大变故，招标任务取消。</w:t>
      </w:r>
    </w:p>
    <w:p w:rsidR="00075FDB" w:rsidRPr="0014523C" w:rsidRDefault="00F364B3" w:rsidP="00F364B3">
      <w:pPr>
        <w:numPr>
          <w:ilvl w:val="0"/>
          <w:numId w:val="10"/>
        </w:numPr>
        <w:tabs>
          <w:tab w:val="clear" w:pos="570"/>
          <w:tab w:val="right" w:pos="180"/>
          <w:tab w:val="num" w:pos="525"/>
          <w:tab w:val="left" w:pos="1155"/>
          <w:tab w:val="left" w:pos="1260"/>
        </w:tabs>
        <w:spacing w:line="440" w:lineRule="exact"/>
        <w:ind w:left="0" w:firstLine="630"/>
        <w:rPr>
          <w:rFonts w:ascii="宋体" w:hAnsi="宋体"/>
          <w:bCs/>
          <w:color w:val="000000"/>
          <w:sz w:val="24"/>
          <w:szCs w:val="24"/>
        </w:rPr>
      </w:pPr>
      <w:r w:rsidRPr="0014523C">
        <w:rPr>
          <w:rFonts w:ascii="宋体" w:hAnsi="宋体" w:hint="eastAsia"/>
          <w:bCs/>
          <w:color w:val="000000"/>
          <w:sz w:val="24"/>
          <w:szCs w:val="24"/>
        </w:rPr>
        <w:t>改变招标文件提供的工程量清单中的计量单位、工程数量的。</w:t>
      </w:r>
    </w:p>
    <w:p w:rsidR="0039567B" w:rsidRPr="0014523C" w:rsidRDefault="0039567B" w:rsidP="00637161">
      <w:pPr>
        <w:spacing w:line="440" w:lineRule="exact"/>
        <w:ind w:leftChars="-1" w:left="-2" w:firstLineChars="175" w:firstLine="422"/>
        <w:outlineLvl w:val="0"/>
        <w:rPr>
          <w:rFonts w:ascii="黑体" w:eastAsia="黑体" w:hAnsi="宋体"/>
          <w:bCs/>
          <w:color w:val="000000"/>
          <w:sz w:val="24"/>
          <w:szCs w:val="24"/>
        </w:rPr>
      </w:pPr>
      <w:r w:rsidRPr="0014523C">
        <w:rPr>
          <w:rFonts w:ascii="黑体" w:eastAsia="黑体" w:hAnsi="宋体" w:hint="eastAsia"/>
          <w:b/>
          <w:color w:val="000000"/>
          <w:sz w:val="24"/>
          <w:szCs w:val="24"/>
        </w:rPr>
        <w:t>（十</w:t>
      </w:r>
      <w:r w:rsidR="00F2409A">
        <w:rPr>
          <w:rFonts w:ascii="黑体" w:eastAsia="黑体" w:hAnsi="宋体" w:hint="eastAsia"/>
          <w:b/>
          <w:color w:val="000000"/>
          <w:sz w:val="24"/>
          <w:szCs w:val="24"/>
        </w:rPr>
        <w:t>一</w:t>
      </w:r>
      <w:r w:rsidRPr="0014523C">
        <w:rPr>
          <w:rFonts w:ascii="黑体" w:eastAsia="黑体" w:hAnsi="宋体" w:hint="eastAsia"/>
          <w:b/>
          <w:color w:val="000000"/>
          <w:sz w:val="24"/>
          <w:szCs w:val="24"/>
        </w:rPr>
        <w:t>）</w:t>
      </w:r>
      <w:r w:rsidRPr="0014523C">
        <w:rPr>
          <w:rFonts w:ascii="黑体" w:eastAsia="黑体" w:hAnsi="宋体" w:hint="eastAsia"/>
          <w:bCs/>
          <w:color w:val="000000"/>
          <w:sz w:val="24"/>
          <w:szCs w:val="24"/>
        </w:rPr>
        <w:t>中标无效的确认：</w:t>
      </w:r>
    </w:p>
    <w:p w:rsidR="00F364B3" w:rsidRPr="0014523C" w:rsidRDefault="00F364B3" w:rsidP="00F364B3">
      <w:pPr>
        <w:numPr>
          <w:ilvl w:val="0"/>
          <w:numId w:val="14"/>
        </w:numPr>
        <w:tabs>
          <w:tab w:val="clear" w:pos="1710"/>
          <w:tab w:val="num" w:pos="420"/>
        </w:tabs>
        <w:spacing w:line="440" w:lineRule="exact"/>
        <w:ind w:left="0" w:firstLineChars="262" w:firstLine="629"/>
        <w:rPr>
          <w:rFonts w:ascii="宋体" w:hAnsi="宋体"/>
          <w:bCs/>
          <w:color w:val="000000"/>
          <w:sz w:val="24"/>
          <w:szCs w:val="24"/>
        </w:rPr>
      </w:pPr>
      <w:r w:rsidRPr="0014523C">
        <w:rPr>
          <w:rFonts w:ascii="宋体" w:hAnsi="宋体" w:hint="eastAsia"/>
          <w:bCs/>
          <w:color w:val="000000"/>
          <w:sz w:val="24"/>
          <w:szCs w:val="24"/>
        </w:rPr>
        <w:t>提供虚假材料谋取中标的；</w:t>
      </w:r>
    </w:p>
    <w:p w:rsidR="00F364B3" w:rsidRPr="0014523C" w:rsidRDefault="00F364B3" w:rsidP="00F364B3">
      <w:pPr>
        <w:numPr>
          <w:ilvl w:val="0"/>
          <w:numId w:val="14"/>
        </w:numPr>
        <w:tabs>
          <w:tab w:val="clear" w:pos="1710"/>
          <w:tab w:val="num" w:pos="420"/>
        </w:tabs>
        <w:spacing w:line="440" w:lineRule="exact"/>
        <w:ind w:left="0" w:firstLineChars="262" w:firstLine="629"/>
        <w:rPr>
          <w:rFonts w:ascii="宋体" w:hAnsi="宋体"/>
          <w:bCs/>
          <w:color w:val="000000"/>
          <w:sz w:val="24"/>
          <w:szCs w:val="24"/>
        </w:rPr>
      </w:pPr>
      <w:r w:rsidRPr="0014523C">
        <w:rPr>
          <w:rFonts w:ascii="宋体" w:hAnsi="宋体" w:hint="eastAsia"/>
          <w:bCs/>
          <w:color w:val="000000"/>
          <w:sz w:val="24"/>
          <w:szCs w:val="24"/>
        </w:rPr>
        <w:t>采取不正当手段诋毁、排挤其他投标人的；</w:t>
      </w:r>
    </w:p>
    <w:p w:rsidR="00F364B3" w:rsidRPr="0014523C" w:rsidRDefault="00F364B3" w:rsidP="00F364B3">
      <w:pPr>
        <w:numPr>
          <w:ilvl w:val="0"/>
          <w:numId w:val="14"/>
        </w:numPr>
        <w:tabs>
          <w:tab w:val="clear" w:pos="1710"/>
          <w:tab w:val="num" w:pos="420"/>
          <w:tab w:val="num" w:pos="1140"/>
        </w:tabs>
        <w:spacing w:line="440" w:lineRule="exact"/>
        <w:ind w:left="0" w:firstLineChars="262" w:firstLine="629"/>
        <w:rPr>
          <w:rFonts w:ascii="宋体" w:hAnsi="宋体"/>
          <w:bCs/>
          <w:color w:val="000000"/>
          <w:sz w:val="24"/>
          <w:szCs w:val="24"/>
        </w:rPr>
      </w:pPr>
      <w:r w:rsidRPr="0014523C">
        <w:rPr>
          <w:rFonts w:ascii="宋体" w:hAnsi="宋体" w:hint="eastAsia"/>
          <w:bCs/>
          <w:color w:val="000000"/>
          <w:sz w:val="24"/>
          <w:szCs w:val="24"/>
        </w:rPr>
        <w:t>与招标单位、其他投标人恶意串通的；</w:t>
      </w:r>
    </w:p>
    <w:p w:rsidR="00F364B3" w:rsidRPr="0014523C" w:rsidRDefault="00F364B3" w:rsidP="00F364B3">
      <w:pPr>
        <w:numPr>
          <w:ilvl w:val="0"/>
          <w:numId w:val="14"/>
        </w:numPr>
        <w:tabs>
          <w:tab w:val="clear" w:pos="1710"/>
          <w:tab w:val="num" w:pos="420"/>
          <w:tab w:val="num" w:pos="1140"/>
        </w:tabs>
        <w:spacing w:line="440" w:lineRule="exact"/>
        <w:ind w:left="0" w:firstLineChars="262" w:firstLine="629"/>
        <w:rPr>
          <w:rFonts w:ascii="宋体" w:hAnsi="宋体"/>
          <w:bCs/>
          <w:color w:val="000000"/>
          <w:sz w:val="24"/>
          <w:szCs w:val="24"/>
        </w:rPr>
      </w:pPr>
      <w:r w:rsidRPr="0014523C">
        <w:rPr>
          <w:rFonts w:ascii="宋体" w:hAnsi="宋体" w:hint="eastAsia"/>
          <w:bCs/>
          <w:color w:val="000000"/>
          <w:sz w:val="24"/>
          <w:szCs w:val="24"/>
        </w:rPr>
        <w:t>向招标单位行贿或者提供其他不正当利益的；</w:t>
      </w:r>
    </w:p>
    <w:p w:rsidR="00F364B3" w:rsidRPr="0014523C" w:rsidRDefault="00F364B3" w:rsidP="00F364B3">
      <w:pPr>
        <w:numPr>
          <w:ilvl w:val="0"/>
          <w:numId w:val="14"/>
        </w:numPr>
        <w:tabs>
          <w:tab w:val="clear" w:pos="1710"/>
          <w:tab w:val="num" w:pos="420"/>
          <w:tab w:val="num" w:pos="1140"/>
        </w:tabs>
        <w:spacing w:line="440" w:lineRule="exact"/>
        <w:ind w:left="0" w:firstLineChars="262" w:firstLine="629"/>
        <w:rPr>
          <w:rFonts w:ascii="宋体" w:hAnsi="宋体"/>
          <w:bCs/>
          <w:color w:val="000000"/>
          <w:sz w:val="24"/>
          <w:szCs w:val="24"/>
        </w:rPr>
      </w:pPr>
      <w:r w:rsidRPr="0014523C">
        <w:rPr>
          <w:rFonts w:ascii="宋体" w:hAnsi="宋体" w:hint="eastAsia"/>
          <w:bCs/>
          <w:color w:val="000000"/>
          <w:sz w:val="24"/>
          <w:szCs w:val="24"/>
        </w:rPr>
        <w:t>在招标过程中与招标单位进行协商谈判、不按照招标文件和中标人的投标文件订立合同，或者与招标人另行订立背离合同实质性内容的协议的；</w:t>
      </w:r>
    </w:p>
    <w:p w:rsidR="0039567B" w:rsidRPr="0014523C" w:rsidRDefault="00F364B3" w:rsidP="00F364B3">
      <w:pPr>
        <w:numPr>
          <w:ilvl w:val="0"/>
          <w:numId w:val="14"/>
        </w:numPr>
        <w:tabs>
          <w:tab w:val="clear" w:pos="1710"/>
          <w:tab w:val="num" w:pos="420"/>
          <w:tab w:val="num" w:pos="1140"/>
        </w:tabs>
        <w:spacing w:line="440" w:lineRule="exact"/>
        <w:ind w:left="0" w:firstLineChars="262" w:firstLine="629"/>
        <w:rPr>
          <w:rFonts w:ascii="宋体" w:hAnsi="宋体"/>
          <w:bCs/>
          <w:color w:val="000000"/>
          <w:sz w:val="24"/>
          <w:szCs w:val="24"/>
        </w:rPr>
      </w:pPr>
      <w:r w:rsidRPr="0014523C">
        <w:rPr>
          <w:rFonts w:ascii="宋体" w:hAnsi="宋体" w:hint="eastAsia"/>
          <w:bCs/>
          <w:color w:val="000000"/>
          <w:sz w:val="24"/>
          <w:szCs w:val="24"/>
        </w:rPr>
        <w:t>拒绝有关部门监督检查或者提供虚假情况的。</w:t>
      </w:r>
    </w:p>
    <w:p w:rsidR="0039567B" w:rsidRPr="0014523C" w:rsidRDefault="0039567B" w:rsidP="007A1011">
      <w:pPr>
        <w:spacing w:line="440" w:lineRule="exact"/>
        <w:ind w:leftChars="-1" w:left="-2" w:firstLineChars="175" w:firstLine="420"/>
        <w:outlineLvl w:val="0"/>
        <w:rPr>
          <w:rFonts w:ascii="黑体" w:eastAsia="黑体" w:hAnsi="宋体"/>
          <w:bCs/>
          <w:color w:val="000000"/>
          <w:sz w:val="24"/>
          <w:szCs w:val="24"/>
        </w:rPr>
      </w:pPr>
      <w:r w:rsidRPr="0014523C">
        <w:rPr>
          <w:rFonts w:ascii="黑体" w:eastAsia="黑体" w:hAnsi="宋体" w:hint="eastAsia"/>
          <w:bCs/>
          <w:color w:val="000000"/>
          <w:sz w:val="24"/>
          <w:szCs w:val="24"/>
        </w:rPr>
        <w:t>（十</w:t>
      </w:r>
      <w:r w:rsidR="00F2409A">
        <w:rPr>
          <w:rFonts w:ascii="黑体" w:eastAsia="黑体" w:hAnsi="宋体" w:hint="eastAsia"/>
          <w:bCs/>
          <w:color w:val="000000"/>
          <w:sz w:val="24"/>
          <w:szCs w:val="24"/>
        </w:rPr>
        <w:t>二</w:t>
      </w:r>
      <w:r w:rsidRPr="0014523C">
        <w:rPr>
          <w:rFonts w:ascii="黑体" w:eastAsia="黑体" w:hAnsi="宋体" w:hint="eastAsia"/>
          <w:bCs/>
          <w:color w:val="000000"/>
          <w:sz w:val="24"/>
          <w:szCs w:val="24"/>
        </w:rPr>
        <w:t>）签订</w:t>
      </w:r>
      <w:r w:rsidRPr="0014523C">
        <w:rPr>
          <w:rFonts w:ascii="黑体" w:eastAsia="黑体" w:hAnsi="宋体" w:hint="eastAsia"/>
          <w:color w:val="000000"/>
          <w:sz w:val="24"/>
          <w:szCs w:val="24"/>
        </w:rPr>
        <w:t>、履行</w:t>
      </w:r>
      <w:r w:rsidRPr="0014523C">
        <w:rPr>
          <w:rFonts w:ascii="黑体" w:eastAsia="黑体" w:hAnsi="宋体" w:hint="eastAsia"/>
          <w:bCs/>
          <w:color w:val="000000"/>
          <w:sz w:val="24"/>
          <w:szCs w:val="24"/>
        </w:rPr>
        <w:t>合同：</w:t>
      </w:r>
    </w:p>
    <w:p w:rsidR="00B60AD3" w:rsidRDefault="00B60AD3" w:rsidP="00B60AD3">
      <w:pPr>
        <w:spacing w:line="360" w:lineRule="auto"/>
        <w:ind w:rightChars="-2" w:right="-4" w:firstLineChars="197" w:firstLine="473"/>
        <w:rPr>
          <w:rFonts w:ascii="仿宋_GB2312"/>
          <w:sz w:val="24"/>
        </w:rPr>
      </w:pPr>
      <w:r>
        <w:rPr>
          <w:rFonts w:ascii="宋体" w:hAnsi="宋体" w:hint="eastAsia"/>
          <w:bCs/>
          <w:color w:val="000000"/>
          <w:sz w:val="24"/>
          <w:szCs w:val="24"/>
        </w:rPr>
        <w:t>12.1</w:t>
      </w:r>
      <w:r>
        <w:rPr>
          <w:rFonts w:ascii="宋体" w:hAnsi="宋体" w:cs="宋体" w:hint="eastAsia"/>
          <w:kern w:val="0"/>
          <w:sz w:val="24"/>
        </w:rPr>
        <w:t>招标人将通过学校官方网站公示3天，公示期满无异议，即向中标人发出中标通知书。</w:t>
      </w:r>
    </w:p>
    <w:p w:rsidR="00B60AD3" w:rsidRDefault="00B60AD3" w:rsidP="00B60AD3">
      <w:pPr>
        <w:widowControl/>
        <w:shd w:val="clear" w:color="auto" w:fill="FFFFFF"/>
        <w:spacing w:line="360" w:lineRule="auto"/>
        <w:ind w:rightChars="-2" w:right="-4" w:firstLineChars="197" w:firstLine="473"/>
        <w:jc w:val="left"/>
        <w:rPr>
          <w:rFonts w:ascii="宋体" w:hAnsi="宋体" w:cs="宋体"/>
          <w:kern w:val="0"/>
          <w:sz w:val="24"/>
        </w:rPr>
      </w:pPr>
      <w:r w:rsidRPr="00B60AD3">
        <w:rPr>
          <w:sz w:val="24"/>
        </w:rPr>
        <w:t>12.</w:t>
      </w:r>
      <w:r w:rsidRPr="00B60AD3">
        <w:rPr>
          <w:rFonts w:hint="eastAsia"/>
          <w:sz w:val="24"/>
        </w:rPr>
        <w:t>2</w:t>
      </w:r>
      <w:r>
        <w:rPr>
          <w:rFonts w:hint="eastAsia"/>
          <w:b/>
          <w:sz w:val="24"/>
        </w:rPr>
        <w:t xml:space="preserve">. </w:t>
      </w:r>
      <w:r>
        <w:rPr>
          <w:rFonts w:ascii="宋体" w:hAnsi="宋体" w:cs="宋体" w:hint="eastAsia"/>
          <w:kern w:val="0"/>
          <w:sz w:val="24"/>
        </w:rPr>
        <w:t>中标人收到中标通知书后，应在5日内与招标人签订采购</w:t>
      </w:r>
      <w:r>
        <w:rPr>
          <w:rFonts w:hint="eastAsia"/>
          <w:sz w:val="24"/>
        </w:rPr>
        <w:t>合同，</w:t>
      </w:r>
      <w:r>
        <w:rPr>
          <w:rFonts w:ascii="宋体" w:hAnsi="宋体" w:cs="宋体" w:hint="eastAsia"/>
          <w:kern w:val="0"/>
          <w:sz w:val="24"/>
        </w:rPr>
        <w:t>过期视为放弃中标。</w:t>
      </w:r>
    </w:p>
    <w:p w:rsidR="00B60AD3" w:rsidRPr="00B60AD3" w:rsidRDefault="00B60AD3" w:rsidP="00B60AD3">
      <w:pPr>
        <w:spacing w:line="360" w:lineRule="auto"/>
        <w:ind w:firstLineChars="200" w:firstLine="480"/>
        <w:rPr>
          <w:sz w:val="24"/>
        </w:rPr>
      </w:pPr>
      <w:r w:rsidRPr="00B60AD3">
        <w:rPr>
          <w:sz w:val="24"/>
        </w:rPr>
        <w:t>12</w:t>
      </w:r>
      <w:r w:rsidRPr="00B60AD3">
        <w:rPr>
          <w:rFonts w:hint="eastAsia"/>
          <w:sz w:val="24"/>
        </w:rPr>
        <w:t xml:space="preserve">.3. </w:t>
      </w:r>
      <w:r w:rsidRPr="00B60AD3">
        <w:rPr>
          <w:rFonts w:ascii="宋体" w:hAnsi="宋体" w:cs="宋体" w:hint="eastAsia"/>
          <w:kern w:val="0"/>
          <w:sz w:val="24"/>
        </w:rPr>
        <w:t>本招标文件和中标人的投标文件包括中标人所作出的各种书面承诺将作为招标人与中标人双方签订合同的依据，并作为合同的附件与合同具有同等法律效力。</w:t>
      </w:r>
    </w:p>
    <w:p w:rsidR="00B60AD3" w:rsidRDefault="00B60AD3" w:rsidP="00B60AD3">
      <w:pPr>
        <w:spacing w:line="360" w:lineRule="auto"/>
        <w:ind w:firstLineChars="200" w:firstLine="480"/>
        <w:rPr>
          <w:rFonts w:eastAsia="黑体"/>
          <w:sz w:val="24"/>
        </w:rPr>
      </w:pPr>
      <w:r w:rsidRPr="00B60AD3">
        <w:rPr>
          <w:sz w:val="24"/>
        </w:rPr>
        <w:t>12</w:t>
      </w:r>
      <w:r w:rsidRPr="00B60AD3">
        <w:rPr>
          <w:rFonts w:hint="eastAsia"/>
          <w:sz w:val="24"/>
        </w:rPr>
        <w:t xml:space="preserve">.4. </w:t>
      </w:r>
      <w:r>
        <w:rPr>
          <w:rFonts w:hint="eastAsia"/>
          <w:sz w:val="24"/>
        </w:rPr>
        <w:t>如投标人中标后悔标，招标人将取消该投标人本次中标资格及今后两年内的投标资格。</w:t>
      </w:r>
    </w:p>
    <w:p w:rsidR="00955D02" w:rsidRPr="0014523C" w:rsidRDefault="00B60AD3" w:rsidP="00955D02">
      <w:pPr>
        <w:tabs>
          <w:tab w:val="left" w:pos="1050"/>
        </w:tabs>
        <w:spacing w:line="440" w:lineRule="exact"/>
        <w:ind w:leftChars="63" w:left="132" w:firstLineChars="200" w:firstLine="480"/>
        <w:rPr>
          <w:rFonts w:ascii="宋体" w:hAnsi="宋体"/>
          <w:bCs/>
          <w:color w:val="000000"/>
          <w:sz w:val="24"/>
          <w:szCs w:val="24"/>
        </w:rPr>
      </w:pPr>
      <w:r>
        <w:rPr>
          <w:rFonts w:ascii="宋体" w:hAnsi="宋体"/>
          <w:bCs/>
          <w:color w:val="000000"/>
          <w:sz w:val="24"/>
          <w:szCs w:val="24"/>
        </w:rPr>
        <w:t>12.5</w:t>
      </w:r>
      <w:r w:rsidR="00F364B3" w:rsidRPr="0014523C">
        <w:rPr>
          <w:rFonts w:ascii="宋体" w:hAnsi="宋体"/>
          <w:bCs/>
          <w:color w:val="000000"/>
          <w:sz w:val="24"/>
          <w:szCs w:val="24"/>
        </w:rPr>
        <w:t>按照招标文件和中标</w:t>
      </w:r>
      <w:r w:rsidR="00F364B3" w:rsidRPr="0014523C">
        <w:rPr>
          <w:rFonts w:ascii="宋体" w:hAnsi="宋体" w:hint="eastAsia"/>
          <w:bCs/>
          <w:color w:val="000000"/>
          <w:sz w:val="24"/>
          <w:szCs w:val="24"/>
        </w:rPr>
        <w:t>人</w:t>
      </w:r>
      <w:r w:rsidR="00F364B3" w:rsidRPr="0014523C">
        <w:rPr>
          <w:rFonts w:ascii="宋体" w:hAnsi="宋体"/>
          <w:bCs/>
          <w:color w:val="000000"/>
          <w:sz w:val="24"/>
          <w:szCs w:val="24"/>
        </w:rPr>
        <w:t>投标文件的约定，与中标</w:t>
      </w:r>
      <w:r w:rsidR="00F364B3" w:rsidRPr="0014523C">
        <w:rPr>
          <w:rFonts w:ascii="宋体" w:hAnsi="宋体" w:hint="eastAsia"/>
          <w:bCs/>
          <w:color w:val="000000"/>
          <w:sz w:val="24"/>
          <w:szCs w:val="24"/>
        </w:rPr>
        <w:t>人</w:t>
      </w:r>
      <w:r w:rsidR="00F364B3" w:rsidRPr="0014523C">
        <w:rPr>
          <w:rFonts w:ascii="宋体" w:hAnsi="宋体"/>
          <w:bCs/>
          <w:color w:val="000000"/>
          <w:sz w:val="24"/>
          <w:szCs w:val="24"/>
        </w:rPr>
        <w:t>签订书面合同。所签订的合</w:t>
      </w:r>
      <w:r w:rsidR="00F364B3" w:rsidRPr="0014523C">
        <w:rPr>
          <w:rFonts w:ascii="宋体" w:hAnsi="宋体"/>
          <w:bCs/>
          <w:color w:val="000000"/>
          <w:sz w:val="24"/>
          <w:szCs w:val="24"/>
        </w:rPr>
        <w:lastRenderedPageBreak/>
        <w:t>同不得对招标文件和中标</w:t>
      </w:r>
      <w:r w:rsidR="00F364B3" w:rsidRPr="0014523C">
        <w:rPr>
          <w:rFonts w:ascii="宋体" w:hAnsi="宋体" w:hint="eastAsia"/>
          <w:bCs/>
          <w:color w:val="000000"/>
          <w:sz w:val="24"/>
          <w:szCs w:val="24"/>
        </w:rPr>
        <w:t>人</w:t>
      </w:r>
      <w:r w:rsidR="00F364B3" w:rsidRPr="0014523C">
        <w:rPr>
          <w:rFonts w:ascii="宋体" w:hAnsi="宋体"/>
          <w:bCs/>
          <w:color w:val="000000"/>
          <w:sz w:val="24"/>
          <w:szCs w:val="24"/>
        </w:rPr>
        <w:t>投标文件作实质性修改。</w:t>
      </w:r>
      <w:r w:rsidR="00F364B3" w:rsidRPr="0014523C">
        <w:rPr>
          <w:rFonts w:ascii="宋体" w:hAnsi="宋体" w:hint="eastAsia"/>
          <w:bCs/>
          <w:color w:val="000000"/>
          <w:sz w:val="24"/>
          <w:szCs w:val="24"/>
        </w:rPr>
        <w:t>招标人</w:t>
      </w:r>
      <w:r w:rsidR="00F364B3" w:rsidRPr="0014523C">
        <w:rPr>
          <w:rFonts w:ascii="宋体" w:hAnsi="宋体"/>
          <w:bCs/>
          <w:color w:val="000000"/>
          <w:sz w:val="24"/>
          <w:szCs w:val="24"/>
        </w:rPr>
        <w:t>不得向中标人提出任何不合理的要求，作为签订合同的条件，不得与中标人私下订立背离合同实质性内容的协议。</w:t>
      </w:r>
    </w:p>
    <w:p w:rsidR="00332E14" w:rsidRDefault="00332E14" w:rsidP="00332E14">
      <w:pPr>
        <w:adjustRightInd w:val="0"/>
        <w:snapToGrid w:val="0"/>
        <w:spacing w:line="440" w:lineRule="exact"/>
        <w:ind w:firstLineChars="175" w:firstLine="420"/>
        <w:outlineLvl w:val="0"/>
        <w:rPr>
          <w:rFonts w:ascii="黑体" w:eastAsia="黑体" w:hAnsi="宋体"/>
          <w:bCs/>
          <w:sz w:val="24"/>
          <w:szCs w:val="24"/>
        </w:rPr>
      </w:pPr>
      <w:r>
        <w:rPr>
          <w:rFonts w:ascii="黑体" w:eastAsia="黑体" w:hAnsi="宋体" w:hint="eastAsia"/>
          <w:bCs/>
          <w:sz w:val="24"/>
          <w:szCs w:val="24"/>
        </w:rPr>
        <w:t>（十</w:t>
      </w:r>
      <w:r w:rsidR="00F2409A">
        <w:rPr>
          <w:rFonts w:ascii="黑体" w:eastAsia="黑体" w:hAnsi="宋体" w:hint="eastAsia"/>
          <w:bCs/>
          <w:sz w:val="24"/>
          <w:szCs w:val="24"/>
        </w:rPr>
        <w:t>三</w:t>
      </w:r>
      <w:r>
        <w:rPr>
          <w:rFonts w:ascii="黑体" w:eastAsia="黑体" w:hAnsi="宋体" w:hint="eastAsia"/>
          <w:bCs/>
          <w:sz w:val="24"/>
          <w:szCs w:val="24"/>
        </w:rPr>
        <w:t>）其他：</w:t>
      </w:r>
    </w:p>
    <w:p w:rsidR="0068495E" w:rsidRPr="0068495E" w:rsidRDefault="00332E14" w:rsidP="0068495E">
      <w:pPr>
        <w:spacing w:line="440" w:lineRule="exact"/>
        <w:ind w:firstLineChars="200" w:firstLine="480"/>
        <w:rPr>
          <w:rFonts w:ascii="黑体" w:eastAsia="黑体"/>
          <w:b/>
          <w:bCs/>
          <w:color w:val="000000"/>
          <w:sz w:val="30"/>
          <w:szCs w:val="30"/>
        </w:rPr>
      </w:pPr>
      <w:r w:rsidRPr="00DB71A8">
        <w:rPr>
          <w:rFonts w:ascii="宋体" w:hAnsi="宋体" w:hint="eastAsia"/>
          <w:bCs/>
          <w:sz w:val="24"/>
          <w:szCs w:val="24"/>
        </w:rPr>
        <w:t>本项目</w:t>
      </w:r>
      <w:r w:rsidR="004B0F9E">
        <w:rPr>
          <w:rFonts w:ascii="宋体" w:hAnsi="宋体" w:hint="eastAsia"/>
          <w:bCs/>
          <w:sz w:val="24"/>
          <w:szCs w:val="24"/>
        </w:rPr>
        <w:t>不收取标书费,</w:t>
      </w:r>
      <w:r w:rsidR="004B0F9E">
        <w:rPr>
          <w:rFonts w:ascii="宋体" w:hAnsi="宋体"/>
          <w:bCs/>
          <w:sz w:val="24"/>
          <w:szCs w:val="24"/>
        </w:rPr>
        <w:t>其他所产生的费由投标人自行解决</w:t>
      </w:r>
      <w:r w:rsidR="004B0F9E">
        <w:rPr>
          <w:rFonts w:ascii="宋体" w:hAnsi="宋体" w:hint="eastAsia"/>
          <w:bCs/>
          <w:sz w:val="24"/>
          <w:szCs w:val="24"/>
        </w:rPr>
        <w:t>。</w:t>
      </w:r>
      <w:r w:rsidR="00AF7B90">
        <w:rPr>
          <w:rFonts w:ascii="黑体" w:eastAsia="黑体"/>
          <w:bCs/>
          <w:sz w:val="30"/>
          <w:szCs w:val="30"/>
        </w:rPr>
        <w:br w:type="page"/>
      </w:r>
      <w:r w:rsidR="0068495E">
        <w:rPr>
          <w:rFonts w:ascii="黑体" w:eastAsia="黑体"/>
          <w:b/>
          <w:bCs/>
          <w:color w:val="000000"/>
          <w:sz w:val="28"/>
          <w:szCs w:val="28"/>
        </w:rPr>
        <w:lastRenderedPageBreak/>
        <w:t xml:space="preserve"> </w:t>
      </w:r>
      <w:r w:rsidR="0068495E">
        <w:rPr>
          <w:rFonts w:ascii="黑体" w:eastAsia="黑体" w:hint="eastAsia"/>
          <w:b/>
          <w:bCs/>
          <w:color w:val="000000"/>
          <w:sz w:val="28"/>
          <w:szCs w:val="28"/>
        </w:rPr>
        <w:t>三、</w:t>
      </w:r>
      <w:r w:rsidR="0068495E" w:rsidRPr="0068495E">
        <w:rPr>
          <w:rFonts w:ascii="宋体" w:hAnsi="宋体" w:hint="eastAsia"/>
          <w:b/>
          <w:sz w:val="30"/>
          <w:szCs w:val="30"/>
        </w:rPr>
        <w:t>招标货物及有关说明</w:t>
      </w:r>
    </w:p>
    <w:p w:rsidR="00713E8E" w:rsidRDefault="00713E8E" w:rsidP="00713E8E">
      <w:pPr>
        <w:spacing w:line="288" w:lineRule="auto"/>
        <w:outlineLvl w:val="0"/>
        <w:rPr>
          <w:rFonts w:hAnsi="宋体"/>
          <w:sz w:val="24"/>
        </w:rPr>
      </w:pPr>
      <w:r>
        <w:rPr>
          <w:rFonts w:hAnsi="宋体" w:hint="eastAsia"/>
          <w:sz w:val="24"/>
          <w:szCs w:val="24"/>
        </w:rPr>
        <w:t>（一）、项目</w:t>
      </w:r>
      <w:r>
        <w:rPr>
          <w:rFonts w:hAnsi="宋体"/>
          <w:sz w:val="24"/>
          <w:szCs w:val="24"/>
        </w:rPr>
        <w:t>需求一览表</w:t>
      </w:r>
    </w:p>
    <w:tbl>
      <w:tblPr>
        <w:tblStyle w:val="af1"/>
        <w:tblW w:w="7470" w:type="dxa"/>
        <w:tblInd w:w="541" w:type="dxa"/>
        <w:tblLook w:val="04A0"/>
      </w:tblPr>
      <w:tblGrid>
        <w:gridCol w:w="810"/>
        <w:gridCol w:w="4185"/>
        <w:gridCol w:w="930"/>
        <w:gridCol w:w="1545"/>
      </w:tblGrid>
      <w:tr w:rsidR="00713E8E" w:rsidTr="00E73528">
        <w:tc>
          <w:tcPr>
            <w:tcW w:w="810" w:type="dxa"/>
            <w:vAlign w:val="center"/>
          </w:tcPr>
          <w:p w:rsidR="00713E8E" w:rsidRDefault="00713E8E" w:rsidP="00E73528">
            <w:pPr>
              <w:spacing w:line="440" w:lineRule="exact"/>
              <w:jc w:val="center"/>
              <w:rPr>
                <w:sz w:val="24"/>
              </w:rPr>
            </w:pPr>
            <w:r>
              <w:rPr>
                <w:rFonts w:hint="eastAsia"/>
                <w:sz w:val="24"/>
              </w:rPr>
              <w:t>序号</w:t>
            </w:r>
          </w:p>
        </w:tc>
        <w:tc>
          <w:tcPr>
            <w:tcW w:w="4185" w:type="dxa"/>
            <w:vAlign w:val="center"/>
          </w:tcPr>
          <w:p w:rsidR="00713E8E" w:rsidRDefault="00713E8E" w:rsidP="00E73528">
            <w:pPr>
              <w:spacing w:line="440" w:lineRule="exact"/>
              <w:jc w:val="center"/>
              <w:rPr>
                <w:sz w:val="24"/>
              </w:rPr>
            </w:pPr>
            <w:r>
              <w:rPr>
                <w:rFonts w:hint="eastAsia"/>
                <w:sz w:val="24"/>
              </w:rPr>
              <w:t>项目名称</w:t>
            </w:r>
          </w:p>
        </w:tc>
        <w:tc>
          <w:tcPr>
            <w:tcW w:w="930" w:type="dxa"/>
            <w:vAlign w:val="center"/>
          </w:tcPr>
          <w:p w:rsidR="00713E8E" w:rsidRDefault="00713E8E" w:rsidP="00E73528">
            <w:pPr>
              <w:spacing w:line="440" w:lineRule="exact"/>
              <w:jc w:val="center"/>
              <w:rPr>
                <w:sz w:val="24"/>
              </w:rPr>
            </w:pPr>
            <w:r>
              <w:rPr>
                <w:rFonts w:hint="eastAsia"/>
                <w:sz w:val="24"/>
              </w:rPr>
              <w:t>单位</w:t>
            </w:r>
          </w:p>
        </w:tc>
        <w:tc>
          <w:tcPr>
            <w:tcW w:w="1545" w:type="dxa"/>
            <w:vAlign w:val="center"/>
          </w:tcPr>
          <w:p w:rsidR="00713E8E" w:rsidRDefault="00713E8E" w:rsidP="00E73528">
            <w:pPr>
              <w:spacing w:line="440" w:lineRule="exact"/>
              <w:jc w:val="center"/>
              <w:rPr>
                <w:sz w:val="24"/>
              </w:rPr>
            </w:pPr>
            <w:r>
              <w:rPr>
                <w:rFonts w:hint="eastAsia"/>
                <w:sz w:val="24"/>
              </w:rPr>
              <w:t>数量</w:t>
            </w:r>
          </w:p>
        </w:tc>
      </w:tr>
      <w:tr w:rsidR="00713E8E" w:rsidTr="00E73528">
        <w:tc>
          <w:tcPr>
            <w:tcW w:w="810" w:type="dxa"/>
            <w:vAlign w:val="center"/>
          </w:tcPr>
          <w:p w:rsidR="00713E8E" w:rsidRDefault="00713E8E" w:rsidP="00E73528">
            <w:pPr>
              <w:spacing w:line="440" w:lineRule="exact"/>
              <w:jc w:val="center"/>
              <w:rPr>
                <w:sz w:val="24"/>
              </w:rPr>
            </w:pPr>
            <w:r>
              <w:rPr>
                <w:rFonts w:hint="eastAsia"/>
                <w:sz w:val="24"/>
              </w:rPr>
              <w:t>1</w:t>
            </w:r>
          </w:p>
        </w:tc>
        <w:tc>
          <w:tcPr>
            <w:tcW w:w="4185" w:type="dxa"/>
            <w:vAlign w:val="center"/>
          </w:tcPr>
          <w:p w:rsidR="00713E8E" w:rsidRDefault="00713E8E" w:rsidP="00E73528">
            <w:pPr>
              <w:spacing w:line="440" w:lineRule="exact"/>
              <w:jc w:val="left"/>
              <w:rPr>
                <w:sz w:val="24"/>
              </w:rPr>
            </w:pPr>
            <w:r>
              <w:rPr>
                <w:rFonts w:hint="eastAsia"/>
                <w:sz w:val="24"/>
              </w:rPr>
              <w:t>400</w:t>
            </w:r>
            <w:r>
              <w:rPr>
                <w:rFonts w:hint="eastAsia"/>
                <w:sz w:val="24"/>
              </w:rPr>
              <w:t>米运动塑胶跑道标线划线</w:t>
            </w:r>
          </w:p>
        </w:tc>
        <w:tc>
          <w:tcPr>
            <w:tcW w:w="930" w:type="dxa"/>
            <w:vAlign w:val="center"/>
          </w:tcPr>
          <w:p w:rsidR="00713E8E" w:rsidRDefault="00713E8E" w:rsidP="00E73528">
            <w:pPr>
              <w:spacing w:line="440" w:lineRule="exact"/>
              <w:jc w:val="center"/>
              <w:rPr>
                <w:sz w:val="24"/>
              </w:rPr>
            </w:pPr>
            <w:r>
              <w:rPr>
                <w:rFonts w:hint="eastAsia"/>
                <w:sz w:val="24"/>
              </w:rPr>
              <w:t>项</w:t>
            </w:r>
          </w:p>
        </w:tc>
        <w:tc>
          <w:tcPr>
            <w:tcW w:w="1545" w:type="dxa"/>
            <w:vAlign w:val="center"/>
          </w:tcPr>
          <w:p w:rsidR="00713E8E" w:rsidRDefault="00713E8E" w:rsidP="00E73528">
            <w:pPr>
              <w:spacing w:line="440" w:lineRule="exact"/>
              <w:jc w:val="center"/>
              <w:rPr>
                <w:sz w:val="24"/>
              </w:rPr>
            </w:pPr>
            <w:r>
              <w:rPr>
                <w:rFonts w:hint="eastAsia"/>
                <w:sz w:val="24"/>
              </w:rPr>
              <w:t>1</w:t>
            </w:r>
          </w:p>
        </w:tc>
      </w:tr>
      <w:tr w:rsidR="00713E8E" w:rsidTr="00E73528">
        <w:tc>
          <w:tcPr>
            <w:tcW w:w="810" w:type="dxa"/>
            <w:vAlign w:val="center"/>
          </w:tcPr>
          <w:p w:rsidR="00713E8E" w:rsidRDefault="00713E8E" w:rsidP="00E73528">
            <w:pPr>
              <w:spacing w:line="440" w:lineRule="exact"/>
              <w:jc w:val="center"/>
              <w:rPr>
                <w:sz w:val="24"/>
              </w:rPr>
            </w:pPr>
            <w:r>
              <w:rPr>
                <w:rFonts w:hint="eastAsia"/>
                <w:sz w:val="24"/>
              </w:rPr>
              <w:t>2</w:t>
            </w:r>
          </w:p>
        </w:tc>
        <w:tc>
          <w:tcPr>
            <w:tcW w:w="4185" w:type="dxa"/>
            <w:vAlign w:val="center"/>
          </w:tcPr>
          <w:p w:rsidR="00713E8E" w:rsidRDefault="00713E8E" w:rsidP="00E73528">
            <w:pPr>
              <w:spacing w:line="440" w:lineRule="exact"/>
              <w:jc w:val="left"/>
              <w:rPr>
                <w:sz w:val="24"/>
              </w:rPr>
            </w:pPr>
            <w:r>
              <w:rPr>
                <w:rFonts w:hint="eastAsia"/>
                <w:sz w:val="24"/>
              </w:rPr>
              <w:t>足球场人造草坪局部重新敷设</w:t>
            </w:r>
          </w:p>
        </w:tc>
        <w:tc>
          <w:tcPr>
            <w:tcW w:w="930" w:type="dxa"/>
            <w:vAlign w:val="center"/>
          </w:tcPr>
          <w:p w:rsidR="00713E8E" w:rsidRDefault="00713E8E" w:rsidP="00E73528">
            <w:pPr>
              <w:spacing w:line="440" w:lineRule="exact"/>
              <w:jc w:val="center"/>
              <w:rPr>
                <w:sz w:val="24"/>
              </w:rPr>
            </w:pPr>
            <w:r>
              <w:rPr>
                <w:rFonts w:hint="eastAsia"/>
                <w:sz w:val="24"/>
              </w:rPr>
              <w:t>项</w:t>
            </w:r>
          </w:p>
        </w:tc>
        <w:tc>
          <w:tcPr>
            <w:tcW w:w="1545" w:type="dxa"/>
            <w:vAlign w:val="center"/>
          </w:tcPr>
          <w:p w:rsidR="00713E8E" w:rsidRDefault="00713E8E" w:rsidP="00E73528">
            <w:pPr>
              <w:spacing w:line="440" w:lineRule="exact"/>
              <w:jc w:val="center"/>
              <w:rPr>
                <w:sz w:val="24"/>
              </w:rPr>
            </w:pPr>
            <w:r>
              <w:rPr>
                <w:rFonts w:hint="eastAsia"/>
                <w:sz w:val="24"/>
              </w:rPr>
              <w:t>1</w:t>
            </w:r>
          </w:p>
        </w:tc>
      </w:tr>
      <w:tr w:rsidR="00713E8E" w:rsidTr="00E73528">
        <w:tc>
          <w:tcPr>
            <w:tcW w:w="810" w:type="dxa"/>
            <w:vAlign w:val="center"/>
          </w:tcPr>
          <w:p w:rsidR="00713E8E" w:rsidRDefault="00713E8E" w:rsidP="00E73528">
            <w:pPr>
              <w:spacing w:line="440" w:lineRule="exact"/>
              <w:jc w:val="center"/>
              <w:rPr>
                <w:sz w:val="24"/>
              </w:rPr>
            </w:pPr>
            <w:r>
              <w:rPr>
                <w:rFonts w:hint="eastAsia"/>
                <w:sz w:val="24"/>
              </w:rPr>
              <w:t>3</w:t>
            </w:r>
          </w:p>
        </w:tc>
        <w:tc>
          <w:tcPr>
            <w:tcW w:w="4185" w:type="dxa"/>
            <w:vAlign w:val="center"/>
          </w:tcPr>
          <w:p w:rsidR="00713E8E" w:rsidRDefault="00713E8E" w:rsidP="00E73528">
            <w:pPr>
              <w:spacing w:line="440" w:lineRule="exact"/>
              <w:jc w:val="left"/>
              <w:rPr>
                <w:sz w:val="24"/>
              </w:rPr>
            </w:pPr>
            <w:r>
              <w:rPr>
                <w:rFonts w:hint="eastAsia"/>
                <w:sz w:val="24"/>
              </w:rPr>
              <w:t>塑胶跑道局部重新敷设</w:t>
            </w:r>
          </w:p>
        </w:tc>
        <w:tc>
          <w:tcPr>
            <w:tcW w:w="930" w:type="dxa"/>
            <w:vAlign w:val="center"/>
          </w:tcPr>
          <w:p w:rsidR="00713E8E" w:rsidRDefault="00713E8E" w:rsidP="00E73528">
            <w:pPr>
              <w:spacing w:line="440" w:lineRule="exact"/>
              <w:jc w:val="center"/>
              <w:rPr>
                <w:sz w:val="24"/>
              </w:rPr>
            </w:pPr>
            <w:r>
              <w:rPr>
                <w:rFonts w:hint="eastAsia"/>
                <w:sz w:val="24"/>
              </w:rPr>
              <w:t>项</w:t>
            </w:r>
          </w:p>
        </w:tc>
        <w:tc>
          <w:tcPr>
            <w:tcW w:w="1545" w:type="dxa"/>
            <w:vAlign w:val="center"/>
          </w:tcPr>
          <w:p w:rsidR="00713E8E" w:rsidRDefault="00713E8E" w:rsidP="00E73528">
            <w:pPr>
              <w:spacing w:line="440" w:lineRule="exact"/>
              <w:jc w:val="center"/>
              <w:rPr>
                <w:sz w:val="24"/>
              </w:rPr>
            </w:pPr>
            <w:r>
              <w:rPr>
                <w:rFonts w:hint="eastAsia"/>
                <w:sz w:val="24"/>
              </w:rPr>
              <w:t>1</w:t>
            </w:r>
          </w:p>
        </w:tc>
      </w:tr>
      <w:tr w:rsidR="00713E8E" w:rsidTr="00E73528">
        <w:tc>
          <w:tcPr>
            <w:tcW w:w="810" w:type="dxa"/>
            <w:vAlign w:val="center"/>
          </w:tcPr>
          <w:p w:rsidR="00713E8E" w:rsidRDefault="00713E8E" w:rsidP="00E73528">
            <w:pPr>
              <w:spacing w:line="440" w:lineRule="exact"/>
              <w:jc w:val="center"/>
              <w:rPr>
                <w:sz w:val="24"/>
              </w:rPr>
            </w:pPr>
            <w:r>
              <w:rPr>
                <w:rFonts w:hint="eastAsia"/>
                <w:sz w:val="24"/>
              </w:rPr>
              <w:t>4</w:t>
            </w:r>
          </w:p>
        </w:tc>
        <w:tc>
          <w:tcPr>
            <w:tcW w:w="4185" w:type="dxa"/>
            <w:vAlign w:val="center"/>
          </w:tcPr>
          <w:p w:rsidR="00713E8E" w:rsidRDefault="00713E8E" w:rsidP="00E73528">
            <w:pPr>
              <w:spacing w:line="440" w:lineRule="exact"/>
              <w:jc w:val="left"/>
              <w:rPr>
                <w:sz w:val="24"/>
              </w:rPr>
            </w:pPr>
            <w:r>
              <w:rPr>
                <w:rFonts w:hint="eastAsia"/>
                <w:sz w:val="24"/>
              </w:rPr>
              <w:t>新制作安装局部栏杆及</w:t>
            </w:r>
            <w:r>
              <w:rPr>
                <w:rFonts w:hint="eastAsia"/>
                <w:sz w:val="24"/>
              </w:rPr>
              <w:t>4</w:t>
            </w:r>
            <w:r>
              <w:rPr>
                <w:rFonts w:hint="eastAsia"/>
                <w:sz w:val="24"/>
              </w:rPr>
              <w:t>个围网门</w:t>
            </w:r>
          </w:p>
        </w:tc>
        <w:tc>
          <w:tcPr>
            <w:tcW w:w="930" w:type="dxa"/>
            <w:vAlign w:val="center"/>
          </w:tcPr>
          <w:p w:rsidR="00713E8E" w:rsidRDefault="00713E8E" w:rsidP="00E73528">
            <w:pPr>
              <w:spacing w:line="440" w:lineRule="exact"/>
              <w:jc w:val="center"/>
              <w:rPr>
                <w:sz w:val="24"/>
              </w:rPr>
            </w:pPr>
            <w:r>
              <w:rPr>
                <w:rFonts w:hint="eastAsia"/>
                <w:sz w:val="24"/>
              </w:rPr>
              <w:t>项</w:t>
            </w:r>
          </w:p>
        </w:tc>
        <w:tc>
          <w:tcPr>
            <w:tcW w:w="1545" w:type="dxa"/>
            <w:vAlign w:val="center"/>
          </w:tcPr>
          <w:p w:rsidR="00713E8E" w:rsidRDefault="00713E8E" w:rsidP="00E73528">
            <w:pPr>
              <w:spacing w:line="440" w:lineRule="exact"/>
              <w:jc w:val="center"/>
              <w:rPr>
                <w:sz w:val="24"/>
              </w:rPr>
            </w:pPr>
            <w:r>
              <w:rPr>
                <w:rFonts w:hint="eastAsia"/>
                <w:sz w:val="24"/>
              </w:rPr>
              <w:t>1</w:t>
            </w:r>
          </w:p>
        </w:tc>
      </w:tr>
    </w:tbl>
    <w:p w:rsidR="00713E8E" w:rsidRDefault="00713E8E" w:rsidP="00713E8E">
      <w:pPr>
        <w:spacing w:line="440" w:lineRule="exact"/>
        <w:rPr>
          <w:sz w:val="24"/>
        </w:rPr>
      </w:pPr>
      <w:r>
        <w:rPr>
          <w:rFonts w:hint="eastAsia"/>
          <w:sz w:val="24"/>
        </w:rPr>
        <w:t>（二）、</w:t>
      </w:r>
      <w:r>
        <w:rPr>
          <w:sz w:val="24"/>
        </w:rPr>
        <w:t>技术</w:t>
      </w:r>
      <w:r>
        <w:rPr>
          <w:rFonts w:hint="eastAsia"/>
          <w:sz w:val="24"/>
        </w:rPr>
        <w:t>参数及相关要求</w:t>
      </w:r>
    </w:p>
    <w:p w:rsidR="00713E8E" w:rsidRDefault="00713E8E" w:rsidP="00713E8E">
      <w:pPr>
        <w:spacing w:line="288" w:lineRule="auto"/>
        <w:outlineLvl w:val="0"/>
        <w:rPr>
          <w:sz w:val="24"/>
        </w:rPr>
      </w:pPr>
      <w:r>
        <w:rPr>
          <w:rFonts w:hint="eastAsia"/>
          <w:sz w:val="24"/>
        </w:rPr>
        <w:t>1</w:t>
      </w:r>
      <w:r>
        <w:rPr>
          <w:rFonts w:hint="eastAsia"/>
          <w:sz w:val="24"/>
        </w:rPr>
        <w:t>、</w:t>
      </w:r>
      <w:r>
        <w:rPr>
          <w:rFonts w:hint="eastAsia"/>
          <w:sz w:val="24"/>
        </w:rPr>
        <w:t>400</w:t>
      </w:r>
      <w:r>
        <w:rPr>
          <w:rFonts w:hint="eastAsia"/>
          <w:sz w:val="24"/>
        </w:rPr>
        <w:t>米运动塑胶跑道标线划线：</w:t>
      </w:r>
    </w:p>
    <w:p w:rsidR="00713E8E" w:rsidRDefault="00713E8E" w:rsidP="00713E8E">
      <w:pPr>
        <w:spacing w:line="288" w:lineRule="auto"/>
        <w:ind w:firstLineChars="200" w:firstLine="480"/>
        <w:outlineLvl w:val="0"/>
        <w:rPr>
          <w:sz w:val="24"/>
        </w:rPr>
      </w:pPr>
      <w:r>
        <w:rPr>
          <w:rFonts w:hint="eastAsia"/>
          <w:sz w:val="24"/>
        </w:rPr>
        <w:t>基层处理、按</w:t>
      </w:r>
      <w:r>
        <w:rPr>
          <w:rFonts w:hint="eastAsia"/>
          <w:sz w:val="24"/>
        </w:rPr>
        <w:t>GB 36246-2018</w:t>
      </w:r>
      <w:r>
        <w:rPr>
          <w:rFonts w:hint="eastAsia"/>
          <w:sz w:val="24"/>
        </w:rPr>
        <w:t>《中小学合成材料面层运动场地》及国家相关标准和学校要求喷制场地分色标志线</w:t>
      </w:r>
    </w:p>
    <w:p w:rsidR="00713E8E" w:rsidRDefault="00713E8E" w:rsidP="00713E8E">
      <w:pPr>
        <w:numPr>
          <w:ilvl w:val="0"/>
          <w:numId w:val="50"/>
        </w:numPr>
        <w:spacing w:line="288" w:lineRule="auto"/>
        <w:outlineLvl w:val="0"/>
        <w:rPr>
          <w:sz w:val="24"/>
        </w:rPr>
      </w:pPr>
      <w:r>
        <w:rPr>
          <w:rFonts w:hint="eastAsia"/>
          <w:sz w:val="24"/>
        </w:rPr>
        <w:t>足球场人造草坪局部重新敷设（约</w:t>
      </w:r>
      <w:r>
        <w:rPr>
          <w:rFonts w:hint="eastAsia"/>
          <w:sz w:val="24"/>
        </w:rPr>
        <w:t>35</w:t>
      </w:r>
      <w:r>
        <w:rPr>
          <w:rFonts w:hint="eastAsia"/>
          <w:sz w:val="24"/>
        </w:rPr>
        <w:t>平方米，具体投标人自行踏勘现场）：</w:t>
      </w:r>
    </w:p>
    <w:p w:rsidR="00713E8E" w:rsidRDefault="00713E8E" w:rsidP="00713E8E">
      <w:pPr>
        <w:spacing w:line="288" w:lineRule="auto"/>
        <w:outlineLvl w:val="0"/>
        <w:rPr>
          <w:sz w:val="24"/>
        </w:rPr>
      </w:pPr>
      <w:r>
        <w:rPr>
          <w:rFonts w:hint="eastAsia"/>
          <w:sz w:val="24"/>
        </w:rPr>
        <w:t>基层处理、按</w:t>
      </w:r>
      <w:r>
        <w:rPr>
          <w:rFonts w:hint="eastAsia"/>
          <w:sz w:val="24"/>
        </w:rPr>
        <w:t>GB 36246-2018</w:t>
      </w:r>
      <w:r>
        <w:rPr>
          <w:rFonts w:hint="eastAsia"/>
          <w:sz w:val="24"/>
        </w:rPr>
        <w:t>《中小学合成材料面层运动场地》及国家相关标准和学校要求局部敷设人造草坪</w:t>
      </w:r>
    </w:p>
    <w:p w:rsidR="00713E8E" w:rsidRDefault="00713E8E" w:rsidP="00713E8E">
      <w:pPr>
        <w:numPr>
          <w:ilvl w:val="0"/>
          <w:numId w:val="50"/>
        </w:numPr>
        <w:spacing w:line="288" w:lineRule="auto"/>
        <w:outlineLvl w:val="0"/>
        <w:rPr>
          <w:sz w:val="24"/>
        </w:rPr>
      </w:pPr>
      <w:r>
        <w:rPr>
          <w:rFonts w:hint="eastAsia"/>
          <w:sz w:val="24"/>
        </w:rPr>
        <w:t>塑胶跑道局部创新敷设</w:t>
      </w:r>
    </w:p>
    <w:p w:rsidR="00713E8E" w:rsidRDefault="00713E8E" w:rsidP="00713E8E">
      <w:pPr>
        <w:spacing w:line="288" w:lineRule="auto"/>
        <w:ind w:firstLine="480"/>
        <w:outlineLvl w:val="0"/>
        <w:rPr>
          <w:sz w:val="24"/>
        </w:rPr>
      </w:pPr>
      <w:r>
        <w:rPr>
          <w:rFonts w:hint="eastAsia"/>
          <w:sz w:val="24"/>
        </w:rPr>
        <w:t>基层处理、按</w:t>
      </w:r>
      <w:r>
        <w:rPr>
          <w:rFonts w:hint="eastAsia"/>
          <w:sz w:val="24"/>
        </w:rPr>
        <w:t>GB 36246-2018</w:t>
      </w:r>
      <w:r>
        <w:rPr>
          <w:rFonts w:hint="eastAsia"/>
          <w:sz w:val="24"/>
        </w:rPr>
        <w:t>《中小学合成材料面层运动场地》及国家相关标准和学校要求局部重新敷设塑胶跑道</w:t>
      </w:r>
    </w:p>
    <w:p w:rsidR="00713E8E" w:rsidRDefault="00713E8E" w:rsidP="00713E8E">
      <w:pPr>
        <w:numPr>
          <w:ilvl w:val="0"/>
          <w:numId w:val="50"/>
        </w:numPr>
        <w:spacing w:line="288" w:lineRule="auto"/>
        <w:outlineLvl w:val="0"/>
        <w:rPr>
          <w:sz w:val="24"/>
        </w:rPr>
      </w:pPr>
      <w:r>
        <w:rPr>
          <w:rFonts w:hint="eastAsia"/>
          <w:sz w:val="24"/>
        </w:rPr>
        <w:t>新制作局部栏杆及</w:t>
      </w:r>
      <w:r>
        <w:rPr>
          <w:rFonts w:hint="eastAsia"/>
          <w:sz w:val="24"/>
        </w:rPr>
        <w:t>4</w:t>
      </w:r>
      <w:r>
        <w:rPr>
          <w:rFonts w:hint="eastAsia"/>
          <w:sz w:val="24"/>
        </w:rPr>
        <w:t>个围网门</w:t>
      </w:r>
    </w:p>
    <w:p w:rsidR="00713E8E" w:rsidRDefault="00713E8E" w:rsidP="00713E8E">
      <w:pPr>
        <w:spacing w:line="288" w:lineRule="auto"/>
        <w:outlineLvl w:val="0"/>
        <w:rPr>
          <w:sz w:val="24"/>
        </w:rPr>
      </w:pPr>
      <w:r>
        <w:rPr>
          <w:rFonts w:hint="eastAsia"/>
          <w:sz w:val="24"/>
        </w:rPr>
        <w:t xml:space="preserve">    </w:t>
      </w:r>
      <w:r>
        <w:rPr>
          <w:rFonts w:hint="eastAsia"/>
          <w:sz w:val="24"/>
        </w:rPr>
        <w:t>将场地内损坏或者缺失的栏杆及围网门进行重新制作安装</w:t>
      </w:r>
    </w:p>
    <w:p w:rsidR="00713E8E" w:rsidRDefault="00713E8E" w:rsidP="00713E8E">
      <w:pPr>
        <w:spacing w:line="288" w:lineRule="auto"/>
        <w:outlineLvl w:val="0"/>
        <w:rPr>
          <w:rFonts w:hAnsi="宋体"/>
          <w:sz w:val="24"/>
        </w:rPr>
      </w:pPr>
      <w:r>
        <w:rPr>
          <w:rFonts w:hAnsi="宋体" w:hint="eastAsia"/>
          <w:sz w:val="24"/>
        </w:rPr>
        <w:t>（三）、商务要求</w:t>
      </w:r>
    </w:p>
    <w:p w:rsidR="00713E8E" w:rsidRDefault="00713E8E" w:rsidP="00713E8E">
      <w:pPr>
        <w:spacing w:line="288" w:lineRule="auto"/>
        <w:ind w:firstLineChars="150" w:firstLine="360"/>
        <w:outlineLvl w:val="0"/>
        <w:rPr>
          <w:sz w:val="24"/>
        </w:rPr>
      </w:pPr>
      <w:r>
        <w:rPr>
          <w:rFonts w:hint="eastAsia"/>
          <w:sz w:val="24"/>
        </w:rPr>
        <w:t>1</w:t>
      </w:r>
      <w:r>
        <w:rPr>
          <w:rFonts w:hint="eastAsia"/>
          <w:sz w:val="24"/>
        </w:rPr>
        <w:t>、完成交付日期：中标通知书发出后</w:t>
      </w:r>
      <w:r>
        <w:rPr>
          <w:rFonts w:hint="eastAsia"/>
          <w:sz w:val="24"/>
        </w:rPr>
        <w:t>15</w:t>
      </w:r>
      <w:r>
        <w:rPr>
          <w:rFonts w:hint="eastAsia"/>
          <w:sz w:val="24"/>
        </w:rPr>
        <w:t>天内。</w:t>
      </w:r>
    </w:p>
    <w:p w:rsidR="00713E8E" w:rsidRDefault="00713E8E" w:rsidP="00713E8E">
      <w:pPr>
        <w:spacing w:line="288" w:lineRule="auto"/>
        <w:ind w:firstLineChars="150" w:firstLine="360"/>
        <w:outlineLvl w:val="0"/>
        <w:rPr>
          <w:sz w:val="24"/>
        </w:rPr>
      </w:pPr>
      <w:r>
        <w:rPr>
          <w:rFonts w:hint="eastAsia"/>
          <w:sz w:val="24"/>
        </w:rPr>
        <w:t>2</w:t>
      </w:r>
      <w:r>
        <w:rPr>
          <w:rFonts w:hint="eastAsia"/>
          <w:sz w:val="24"/>
        </w:rPr>
        <w:t>、免费维护保修期：</w:t>
      </w:r>
      <w:r>
        <w:rPr>
          <w:rFonts w:hint="eastAsia"/>
          <w:sz w:val="24"/>
        </w:rPr>
        <w:t>2</w:t>
      </w:r>
      <w:r>
        <w:rPr>
          <w:rFonts w:hint="eastAsia"/>
          <w:sz w:val="24"/>
        </w:rPr>
        <w:t>年（维护保修期内，投标人需负责免费进行维护，不收取任何费用）。</w:t>
      </w:r>
    </w:p>
    <w:p w:rsidR="00713E8E" w:rsidRDefault="00713E8E" w:rsidP="00713E8E">
      <w:pPr>
        <w:spacing w:line="288" w:lineRule="auto"/>
        <w:ind w:firstLineChars="150" w:firstLine="360"/>
        <w:outlineLvl w:val="0"/>
        <w:rPr>
          <w:sz w:val="24"/>
        </w:rPr>
      </w:pPr>
      <w:r>
        <w:rPr>
          <w:rFonts w:hint="eastAsia"/>
          <w:sz w:val="24"/>
        </w:rPr>
        <w:t>3</w:t>
      </w:r>
      <w:r>
        <w:rPr>
          <w:rFonts w:hint="eastAsia"/>
          <w:sz w:val="24"/>
        </w:rPr>
        <w:t>、付款方式：无预付款，合同签订并验收合格后付款至合同中标价的</w:t>
      </w:r>
      <w:r>
        <w:rPr>
          <w:rFonts w:hint="eastAsia"/>
          <w:sz w:val="24"/>
        </w:rPr>
        <w:t>95%</w:t>
      </w:r>
      <w:r>
        <w:rPr>
          <w:rFonts w:hint="eastAsia"/>
          <w:sz w:val="24"/>
        </w:rPr>
        <w:t>，余款待</w:t>
      </w:r>
      <w:r>
        <w:rPr>
          <w:rFonts w:hint="eastAsia"/>
          <w:sz w:val="24"/>
        </w:rPr>
        <w:t>2</w:t>
      </w:r>
      <w:r>
        <w:rPr>
          <w:rFonts w:hint="eastAsia"/>
          <w:sz w:val="24"/>
        </w:rPr>
        <w:t>年质保期满后一次性付清。</w:t>
      </w:r>
    </w:p>
    <w:p w:rsidR="00713E8E" w:rsidRDefault="00713E8E" w:rsidP="00713E8E">
      <w:pPr>
        <w:spacing w:line="288" w:lineRule="auto"/>
        <w:ind w:firstLineChars="150" w:firstLine="360"/>
        <w:outlineLvl w:val="0"/>
        <w:rPr>
          <w:sz w:val="24"/>
        </w:rPr>
      </w:pPr>
      <w:r>
        <w:rPr>
          <w:rFonts w:hint="eastAsia"/>
          <w:sz w:val="24"/>
        </w:rPr>
        <w:t>4</w:t>
      </w:r>
      <w:r>
        <w:rPr>
          <w:rFonts w:hint="eastAsia"/>
          <w:sz w:val="24"/>
        </w:rPr>
        <w:t>、售后承诺：维</w:t>
      </w:r>
      <w:r>
        <w:rPr>
          <w:rFonts w:hint="eastAsia"/>
          <w:color w:val="000000"/>
          <w:sz w:val="24"/>
        </w:rPr>
        <w:t>护保修期内确保满足学校正常使用，同时满足招标文件相关承诺。</w:t>
      </w:r>
    </w:p>
    <w:p w:rsidR="00713E8E" w:rsidRDefault="00713E8E" w:rsidP="00713E8E">
      <w:pPr>
        <w:spacing w:line="288" w:lineRule="auto"/>
        <w:ind w:firstLineChars="150" w:firstLine="360"/>
        <w:outlineLvl w:val="0"/>
        <w:rPr>
          <w:sz w:val="24"/>
        </w:rPr>
      </w:pPr>
      <w:r>
        <w:rPr>
          <w:rFonts w:hint="eastAsia"/>
          <w:sz w:val="24"/>
        </w:rPr>
        <w:t>5</w:t>
      </w:r>
      <w:r>
        <w:rPr>
          <w:rFonts w:hint="eastAsia"/>
          <w:sz w:val="24"/>
        </w:rPr>
        <w:t>、报价应包含投标人自行踏勘现场后运输、保险、制作、安装、税费等所有费用；</w:t>
      </w:r>
    </w:p>
    <w:p w:rsidR="00713E8E" w:rsidRDefault="00713E8E" w:rsidP="00713E8E">
      <w:pPr>
        <w:spacing w:line="288" w:lineRule="auto"/>
        <w:ind w:firstLineChars="150" w:firstLine="360"/>
        <w:outlineLvl w:val="0"/>
        <w:rPr>
          <w:sz w:val="24"/>
        </w:rPr>
      </w:pPr>
      <w:r>
        <w:rPr>
          <w:rFonts w:hint="eastAsia"/>
          <w:sz w:val="24"/>
        </w:rPr>
        <w:t>6</w:t>
      </w:r>
      <w:r>
        <w:rPr>
          <w:rFonts w:hint="eastAsia"/>
          <w:sz w:val="24"/>
        </w:rPr>
        <w:t>、项目实施地点：无锡市钱藕路</w:t>
      </w:r>
      <w:r>
        <w:rPr>
          <w:rFonts w:hint="eastAsia"/>
          <w:sz w:val="24"/>
        </w:rPr>
        <w:t>1</w:t>
      </w:r>
      <w:r>
        <w:rPr>
          <w:rFonts w:hint="eastAsia"/>
          <w:sz w:val="24"/>
        </w:rPr>
        <w:t>号江苏信息职业技术学院指定地点；</w:t>
      </w:r>
    </w:p>
    <w:p w:rsidR="00713E8E" w:rsidRDefault="00713E8E" w:rsidP="00713E8E">
      <w:pPr>
        <w:spacing w:line="288" w:lineRule="auto"/>
        <w:ind w:firstLineChars="150" w:firstLine="360"/>
        <w:outlineLvl w:val="0"/>
        <w:rPr>
          <w:sz w:val="24"/>
        </w:rPr>
      </w:pPr>
      <w:r>
        <w:rPr>
          <w:rFonts w:hint="eastAsia"/>
          <w:sz w:val="24"/>
        </w:rPr>
        <w:t>7</w:t>
      </w:r>
      <w:r>
        <w:rPr>
          <w:rFonts w:hint="eastAsia"/>
          <w:sz w:val="24"/>
        </w:rPr>
        <w:t>、项目验收：采购人组织验收，在项目验收单上签字确认；</w:t>
      </w:r>
    </w:p>
    <w:p w:rsidR="0068495E" w:rsidRDefault="0068495E" w:rsidP="0068495E">
      <w:pPr>
        <w:spacing w:line="288" w:lineRule="auto"/>
        <w:ind w:firstLineChars="150" w:firstLine="360"/>
        <w:outlineLvl w:val="0"/>
        <w:rPr>
          <w:color w:val="000000"/>
          <w:sz w:val="24"/>
        </w:rPr>
      </w:pPr>
    </w:p>
    <w:p w:rsidR="0068495E" w:rsidRPr="0068495E" w:rsidRDefault="0068495E" w:rsidP="0068495E">
      <w:pPr>
        <w:spacing w:line="288" w:lineRule="auto"/>
        <w:ind w:firstLineChars="150" w:firstLine="360"/>
        <w:outlineLvl w:val="0"/>
        <w:rPr>
          <w:color w:val="000000"/>
          <w:sz w:val="24"/>
        </w:rPr>
      </w:pPr>
    </w:p>
    <w:p w:rsidR="00B60AD3" w:rsidRDefault="00B60AD3" w:rsidP="00363889">
      <w:pPr>
        <w:spacing w:line="480" w:lineRule="auto"/>
        <w:ind w:firstLineChars="200" w:firstLine="562"/>
        <w:jc w:val="center"/>
        <w:rPr>
          <w:rFonts w:ascii="黑体" w:eastAsia="黑体" w:hint="eastAsia"/>
          <w:b/>
          <w:bCs/>
          <w:color w:val="000000"/>
          <w:sz w:val="28"/>
          <w:szCs w:val="28"/>
        </w:rPr>
      </w:pPr>
    </w:p>
    <w:p w:rsidR="00713E8E" w:rsidRDefault="00713E8E" w:rsidP="00363889">
      <w:pPr>
        <w:spacing w:line="480" w:lineRule="auto"/>
        <w:ind w:firstLineChars="200" w:firstLine="562"/>
        <w:jc w:val="center"/>
        <w:rPr>
          <w:rFonts w:ascii="黑体" w:eastAsia="黑体" w:hint="eastAsia"/>
          <w:b/>
          <w:bCs/>
          <w:color w:val="000000"/>
          <w:sz w:val="28"/>
          <w:szCs w:val="28"/>
        </w:rPr>
      </w:pPr>
    </w:p>
    <w:p w:rsidR="00713E8E" w:rsidRDefault="00713E8E" w:rsidP="00363889">
      <w:pPr>
        <w:spacing w:line="480" w:lineRule="auto"/>
        <w:ind w:firstLineChars="200" w:firstLine="562"/>
        <w:jc w:val="center"/>
        <w:rPr>
          <w:rFonts w:ascii="黑体" w:eastAsia="黑体"/>
          <w:b/>
          <w:bCs/>
          <w:color w:val="000000"/>
          <w:sz w:val="28"/>
          <w:szCs w:val="28"/>
        </w:rPr>
      </w:pPr>
    </w:p>
    <w:p w:rsidR="00F252C1" w:rsidRPr="008E6567" w:rsidRDefault="00F252C1" w:rsidP="00363889">
      <w:pPr>
        <w:spacing w:line="480" w:lineRule="auto"/>
        <w:ind w:firstLineChars="200" w:firstLine="562"/>
        <w:jc w:val="center"/>
        <w:rPr>
          <w:rFonts w:ascii="宋体" w:hAnsi="宋体"/>
          <w:bCs/>
          <w:sz w:val="24"/>
          <w:szCs w:val="24"/>
        </w:rPr>
      </w:pPr>
      <w:r w:rsidRPr="00F2409A">
        <w:rPr>
          <w:rFonts w:ascii="黑体" w:eastAsia="黑体" w:hint="eastAsia"/>
          <w:b/>
          <w:bCs/>
          <w:color w:val="000000"/>
          <w:sz w:val="28"/>
          <w:szCs w:val="28"/>
        </w:rPr>
        <w:lastRenderedPageBreak/>
        <w:t>四．合同</w:t>
      </w:r>
      <w:r w:rsidR="00F2409A">
        <w:rPr>
          <w:rFonts w:ascii="黑体" w:eastAsia="黑体" w:hint="eastAsia"/>
          <w:b/>
          <w:bCs/>
          <w:color w:val="000000"/>
          <w:sz w:val="28"/>
          <w:szCs w:val="28"/>
        </w:rPr>
        <w:t>主要</w:t>
      </w:r>
      <w:r w:rsidRPr="00F2409A">
        <w:rPr>
          <w:rFonts w:ascii="黑体" w:eastAsia="黑体" w:hint="eastAsia"/>
          <w:b/>
          <w:bCs/>
          <w:color w:val="000000"/>
          <w:sz w:val="28"/>
          <w:szCs w:val="28"/>
        </w:rPr>
        <w:t>条款</w:t>
      </w:r>
    </w:p>
    <w:p w:rsidR="00C2287C" w:rsidRDefault="00C2287C" w:rsidP="00C2287C">
      <w:pPr>
        <w:jc w:val="left"/>
        <w:rPr>
          <w:rFonts w:ascii="宋体" w:hAnsi="宋体"/>
          <w:bCs/>
          <w:color w:val="000000"/>
          <w:sz w:val="24"/>
          <w:szCs w:val="24"/>
        </w:rPr>
      </w:pP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甲方：江苏信息职业技术学院</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 xml:space="preserve">乙方：               </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签订地点：无锡市</w:t>
      </w:r>
      <w:bookmarkStart w:id="1" w:name="_GoBack"/>
      <w:bookmarkEnd w:id="1"/>
      <w:r>
        <w:rPr>
          <w:rFonts w:ascii="宋体" w:hAnsi="宋体" w:hint="eastAsia"/>
          <w:bCs/>
          <w:sz w:val="24"/>
          <w:szCs w:val="24"/>
        </w:rPr>
        <w:t xml:space="preserve">签订时间：           </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经招标，江苏信息职业技术学院（以下简称“甲方”）和（以下简称“乙方”）同意按下述条款和条件签订本合同（以下简称“合同”）；</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1.定义</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本合同中的下列术语应解释为：</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1）“合同”系指甲方与乙方签署的、合同格式中载明的甲方与乙方所达成的协议，包括所有的附件、附录和构成合同的所有文件；甲方的招标文件、乙方的投标文件、对投标文件的书面澄清、中标通知书等均应作为合同附件。</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（2）“合同价”系指根据合同规定，乙方在正确地完全履行合同义务后甲方应支付给乙方的价格。</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2.合同范围</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合同范围与甲方发布的招标文件一致。</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3.合同标的</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合同标的与甲方发布的招标文件一致。</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4.合同价款及付款方式</w:t>
      </w:r>
    </w:p>
    <w:p w:rsidR="00713E8E" w:rsidRDefault="00713E8E" w:rsidP="00713E8E">
      <w:pPr>
        <w:spacing w:line="288" w:lineRule="auto"/>
        <w:ind w:firstLineChars="250" w:firstLine="600"/>
        <w:outlineLvl w:val="0"/>
        <w:rPr>
          <w:sz w:val="24"/>
        </w:rPr>
      </w:pPr>
      <w:r>
        <w:rPr>
          <w:rFonts w:hint="eastAsia"/>
          <w:sz w:val="24"/>
        </w:rPr>
        <w:t>合同中标价：</w:t>
      </w:r>
      <w:r>
        <w:rPr>
          <w:rFonts w:hint="eastAsia"/>
          <w:sz w:val="24"/>
        </w:rPr>
        <w:t xml:space="preserve">    </w:t>
      </w:r>
      <w:r>
        <w:rPr>
          <w:rFonts w:hint="eastAsia"/>
          <w:sz w:val="24"/>
        </w:rPr>
        <w:t>元（大写：</w:t>
      </w:r>
      <w:r>
        <w:rPr>
          <w:rFonts w:hint="eastAsia"/>
          <w:sz w:val="24"/>
        </w:rPr>
        <w:t xml:space="preserve">              </w:t>
      </w:r>
      <w:r>
        <w:rPr>
          <w:rFonts w:hint="eastAsia"/>
          <w:sz w:val="24"/>
        </w:rPr>
        <w:t>）</w:t>
      </w:r>
    </w:p>
    <w:p w:rsidR="00713E8E" w:rsidRDefault="00713E8E" w:rsidP="00713E8E">
      <w:pPr>
        <w:spacing w:line="288" w:lineRule="auto"/>
        <w:ind w:firstLineChars="250" w:firstLine="600"/>
        <w:outlineLvl w:val="0"/>
        <w:rPr>
          <w:sz w:val="24"/>
        </w:rPr>
      </w:pPr>
      <w:r>
        <w:rPr>
          <w:rFonts w:hint="eastAsia"/>
          <w:sz w:val="24"/>
        </w:rPr>
        <w:t>合同价款形式：本合同为一次性包干价，中标价即为最终结算价。</w:t>
      </w:r>
    </w:p>
    <w:p w:rsidR="00713E8E" w:rsidRDefault="00713E8E" w:rsidP="00713E8E">
      <w:pPr>
        <w:spacing w:line="288" w:lineRule="auto"/>
        <w:ind w:firstLineChars="150" w:firstLine="360"/>
        <w:outlineLvl w:val="0"/>
        <w:rPr>
          <w:sz w:val="24"/>
        </w:rPr>
      </w:pPr>
      <w:r>
        <w:rPr>
          <w:rFonts w:hint="eastAsia"/>
          <w:sz w:val="24"/>
        </w:rPr>
        <w:t>付款方式：无预付款，合同签订并验收合格后付款至合同中标价的</w:t>
      </w:r>
      <w:r>
        <w:rPr>
          <w:rFonts w:hint="eastAsia"/>
          <w:sz w:val="24"/>
        </w:rPr>
        <w:t>95%</w:t>
      </w:r>
      <w:r>
        <w:rPr>
          <w:rFonts w:hint="eastAsia"/>
          <w:sz w:val="24"/>
        </w:rPr>
        <w:t>，余款待</w:t>
      </w:r>
      <w:r>
        <w:rPr>
          <w:rFonts w:hint="eastAsia"/>
          <w:sz w:val="24"/>
        </w:rPr>
        <w:t>2</w:t>
      </w:r>
      <w:r>
        <w:rPr>
          <w:rFonts w:hint="eastAsia"/>
          <w:sz w:val="24"/>
        </w:rPr>
        <w:t>年质保期满后一次性付清。</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5.合同工期及免费维护保修期</w:t>
      </w:r>
    </w:p>
    <w:p w:rsidR="00713E8E" w:rsidRDefault="00713E8E" w:rsidP="00713E8E">
      <w:pPr>
        <w:spacing w:line="288" w:lineRule="auto"/>
        <w:ind w:firstLineChars="150" w:firstLine="360"/>
        <w:outlineLvl w:val="0"/>
        <w:rPr>
          <w:rFonts w:ascii="宋体" w:hAnsi="宋体"/>
          <w:bCs/>
          <w:sz w:val="24"/>
        </w:rPr>
      </w:pPr>
      <w:r>
        <w:rPr>
          <w:rFonts w:ascii="宋体" w:hAnsi="宋体" w:hint="eastAsia"/>
          <w:bCs/>
          <w:sz w:val="24"/>
          <w:szCs w:val="24"/>
        </w:rPr>
        <w:t>工期为中标通知书发出后15天内，免费维护保修期为2年，免费维护保修期内需</w:t>
      </w:r>
      <w:r>
        <w:rPr>
          <w:rFonts w:hint="eastAsia"/>
          <w:color w:val="000000"/>
          <w:sz w:val="24"/>
        </w:rPr>
        <w:t>确保满足学校正常使用，同时满足招标文件相关承诺</w:t>
      </w:r>
      <w:r>
        <w:rPr>
          <w:rFonts w:ascii="宋体" w:hAnsi="宋体" w:hint="eastAsia"/>
          <w:bCs/>
          <w:sz w:val="24"/>
          <w:szCs w:val="24"/>
        </w:rPr>
        <w:t>。</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6.服务保证</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（1）乙方提供的服务，应按照有关国家标准以及招标文件中的要求执行。</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w:t>
      </w:r>
      <w:r>
        <w:rPr>
          <w:rFonts w:ascii="宋体" w:hAnsi="宋体"/>
          <w:bCs/>
          <w:sz w:val="24"/>
          <w:szCs w:val="24"/>
        </w:rPr>
        <w:t>2</w:t>
      </w:r>
      <w:r>
        <w:rPr>
          <w:rFonts w:ascii="宋体" w:hAnsi="宋体" w:hint="eastAsia"/>
          <w:bCs/>
          <w:sz w:val="24"/>
          <w:szCs w:val="24"/>
        </w:rPr>
        <w:t>）其他在甲方的招标文件中要求的，乙方响应的服务承诺。</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7.违约责任及其他</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（1）本合同违约责任以甲方与乙方最终签署的保险文件为准。</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（2）在执行本合同中所发生的或与本合同有关的一切争端，甲方和乙方应通过友好协商的办法进行解决。如协商无效，甲乙双方一致同意提交甲方所在地人民法院裁决。</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lastRenderedPageBreak/>
        <w:t>8.合同生效及其他</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（1）合同应在甲乙双方盖章后生效。</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（2）本合同一式四份，以中文书写，甲方、乙方各执两份。</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（3）如需修改或补充合同内容，双方应协商，共同签署书面修改或补充协议。该协议将作为本合同不可分割的一部分。</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（4）本合同应按照中华人民共和国现行法律进行解释。</w:t>
      </w:r>
    </w:p>
    <w:p w:rsidR="00713E8E" w:rsidRDefault="00713E8E" w:rsidP="00713E8E">
      <w:pPr>
        <w:spacing w:line="440" w:lineRule="exact"/>
        <w:ind w:firstLineChars="200" w:firstLine="480"/>
        <w:rPr>
          <w:rFonts w:ascii="宋体" w:hAnsi="宋体"/>
          <w:bCs/>
          <w:sz w:val="24"/>
        </w:rPr>
      </w:pPr>
      <w:r>
        <w:rPr>
          <w:rFonts w:ascii="宋体" w:hAnsi="宋体" w:hint="eastAsia"/>
          <w:bCs/>
          <w:sz w:val="24"/>
          <w:szCs w:val="24"/>
        </w:rPr>
        <w:t>9.报价表</w:t>
      </w:r>
    </w:p>
    <w:p w:rsidR="00713E8E" w:rsidRDefault="00713E8E" w:rsidP="00713E8E">
      <w:pPr>
        <w:jc w:val="center"/>
        <w:rPr>
          <w:rFonts w:ascii="宋体" w:hAnsi="宋体"/>
          <w:b/>
          <w:bCs/>
          <w:sz w:val="32"/>
          <w:szCs w:val="32"/>
        </w:rPr>
      </w:pPr>
      <w:r>
        <w:rPr>
          <w:rFonts w:hAnsi="宋体" w:hint="eastAsia"/>
          <w:sz w:val="24"/>
          <w:szCs w:val="24"/>
        </w:rPr>
        <w:t>运动场标线制作及整体环境提升采购项目报价单</w:t>
      </w:r>
    </w:p>
    <w:tbl>
      <w:tblPr>
        <w:tblW w:w="8535" w:type="dxa"/>
        <w:tblLayout w:type="fixed"/>
        <w:tblCellMar>
          <w:left w:w="0" w:type="dxa"/>
          <w:right w:w="0" w:type="dxa"/>
        </w:tblCellMar>
        <w:tblLook w:val="04A0"/>
      </w:tblPr>
      <w:tblGrid>
        <w:gridCol w:w="797"/>
        <w:gridCol w:w="2171"/>
        <w:gridCol w:w="2175"/>
        <w:gridCol w:w="585"/>
        <w:gridCol w:w="735"/>
        <w:gridCol w:w="1065"/>
        <w:gridCol w:w="1007"/>
      </w:tblGrid>
      <w:tr w:rsidR="00713E8E" w:rsidTr="00E73528">
        <w:trPr>
          <w:trHeight w:val="796"/>
        </w:trPr>
        <w:tc>
          <w:tcPr>
            <w:tcW w:w="79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rsidR="00713E8E" w:rsidRDefault="00713E8E" w:rsidP="00E73528">
            <w:pPr>
              <w:widowControl/>
              <w:jc w:val="center"/>
              <w:rPr>
                <w:rFonts w:ascii="宋体" w:hAnsi="宋体" w:cs="宋体"/>
                <w:kern w:val="0"/>
                <w:sz w:val="24"/>
              </w:rPr>
            </w:pPr>
            <w:r>
              <w:rPr>
                <w:rFonts w:ascii="宋体" w:hAnsi="宋体" w:cs="宋体" w:hint="eastAsia"/>
                <w:kern w:val="0"/>
                <w:sz w:val="24"/>
              </w:rPr>
              <w:t>序号</w:t>
            </w:r>
          </w:p>
        </w:tc>
        <w:tc>
          <w:tcPr>
            <w:tcW w:w="2171"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rsidR="00713E8E" w:rsidRDefault="00713E8E" w:rsidP="00E73528">
            <w:pPr>
              <w:widowControl/>
              <w:jc w:val="center"/>
              <w:rPr>
                <w:rFonts w:ascii="宋体" w:hAnsi="宋体" w:cs="宋体"/>
                <w:kern w:val="0"/>
                <w:sz w:val="24"/>
              </w:rPr>
            </w:pPr>
            <w:r>
              <w:rPr>
                <w:rFonts w:ascii="宋体" w:hAnsi="宋体" w:cs="宋体" w:hint="eastAsia"/>
                <w:kern w:val="0"/>
                <w:sz w:val="24"/>
              </w:rPr>
              <w:t>项目名称</w:t>
            </w:r>
          </w:p>
        </w:tc>
        <w:tc>
          <w:tcPr>
            <w:tcW w:w="2175" w:type="dxa"/>
            <w:tcBorders>
              <w:top w:val="single" w:sz="6" w:space="0" w:color="000000"/>
              <w:left w:val="single" w:sz="4" w:space="0" w:color="auto"/>
              <w:bottom w:val="single" w:sz="6" w:space="0" w:color="000000"/>
              <w:right w:val="single" w:sz="2" w:space="0" w:color="000000"/>
            </w:tcBorders>
            <w:vAlign w:val="center"/>
          </w:tcPr>
          <w:p w:rsidR="00713E8E" w:rsidRDefault="00713E8E" w:rsidP="00E73528">
            <w:pPr>
              <w:widowControl/>
              <w:jc w:val="center"/>
              <w:rPr>
                <w:rFonts w:ascii="宋体" w:hAnsi="宋体" w:cs="宋体"/>
                <w:kern w:val="0"/>
                <w:sz w:val="24"/>
              </w:rPr>
            </w:pPr>
            <w:r>
              <w:rPr>
                <w:rFonts w:ascii="宋体" w:hAnsi="宋体" w:cs="宋体" w:hint="eastAsia"/>
                <w:kern w:val="0"/>
                <w:sz w:val="24"/>
              </w:rPr>
              <w:t>技术参数和相关要求</w:t>
            </w:r>
          </w:p>
        </w:tc>
        <w:tc>
          <w:tcPr>
            <w:tcW w:w="585" w:type="dxa"/>
            <w:tcBorders>
              <w:top w:val="single" w:sz="6" w:space="0" w:color="000000"/>
              <w:left w:val="single" w:sz="2" w:space="0" w:color="000000"/>
              <w:bottom w:val="single" w:sz="6" w:space="0" w:color="000000"/>
              <w:right w:val="single" w:sz="4" w:space="0" w:color="auto"/>
            </w:tcBorders>
            <w:vAlign w:val="center"/>
          </w:tcPr>
          <w:p w:rsidR="00713E8E" w:rsidRDefault="00713E8E" w:rsidP="00E73528">
            <w:pPr>
              <w:widowControl/>
              <w:jc w:val="center"/>
              <w:rPr>
                <w:rFonts w:ascii="宋体" w:hAnsi="宋体" w:cs="宋体"/>
                <w:kern w:val="0"/>
                <w:sz w:val="24"/>
              </w:rPr>
            </w:pPr>
            <w:r>
              <w:rPr>
                <w:rFonts w:ascii="宋体" w:hAnsi="宋体" w:cs="宋体" w:hint="eastAsia"/>
                <w:kern w:val="0"/>
                <w:sz w:val="24"/>
              </w:rPr>
              <w:t>单位</w:t>
            </w:r>
          </w:p>
        </w:tc>
        <w:tc>
          <w:tcPr>
            <w:tcW w:w="735" w:type="dxa"/>
            <w:tcBorders>
              <w:top w:val="single" w:sz="6" w:space="0" w:color="000000"/>
              <w:left w:val="single" w:sz="4" w:space="0" w:color="auto"/>
              <w:bottom w:val="single" w:sz="6" w:space="0" w:color="000000"/>
              <w:right w:val="single" w:sz="6" w:space="0" w:color="000000"/>
            </w:tcBorders>
            <w:vAlign w:val="center"/>
          </w:tcPr>
          <w:p w:rsidR="00713E8E" w:rsidRDefault="00713E8E" w:rsidP="00E73528">
            <w:pPr>
              <w:widowControl/>
              <w:jc w:val="center"/>
              <w:rPr>
                <w:rFonts w:ascii="宋体" w:hAnsi="宋体" w:cs="宋体"/>
                <w:kern w:val="0"/>
                <w:sz w:val="24"/>
              </w:rPr>
            </w:pPr>
            <w:r>
              <w:rPr>
                <w:rFonts w:ascii="宋体" w:hAnsi="宋体" w:cs="宋体" w:hint="eastAsia"/>
                <w:kern w:val="0"/>
                <w:sz w:val="24"/>
              </w:rPr>
              <w:t>数量</w:t>
            </w:r>
          </w:p>
        </w:tc>
        <w:tc>
          <w:tcPr>
            <w:tcW w:w="1065"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rsidR="00713E8E" w:rsidRDefault="00713E8E" w:rsidP="00E73528">
            <w:pPr>
              <w:widowControl/>
              <w:jc w:val="center"/>
              <w:rPr>
                <w:rFonts w:ascii="宋体" w:hAnsi="宋体" w:cs="宋体"/>
                <w:kern w:val="0"/>
                <w:sz w:val="24"/>
              </w:rPr>
            </w:pPr>
            <w:r>
              <w:rPr>
                <w:rFonts w:ascii="宋体" w:hAnsi="宋体" w:cs="宋体" w:hint="eastAsia"/>
                <w:kern w:val="0"/>
                <w:sz w:val="24"/>
              </w:rPr>
              <w:t>单价</w:t>
            </w:r>
          </w:p>
          <w:p w:rsidR="00713E8E" w:rsidRDefault="00713E8E" w:rsidP="00E73528">
            <w:pPr>
              <w:widowControl/>
              <w:jc w:val="center"/>
              <w:rPr>
                <w:rFonts w:ascii="宋体" w:hAnsi="宋体" w:cs="宋体"/>
                <w:kern w:val="0"/>
                <w:sz w:val="24"/>
              </w:rPr>
            </w:pPr>
            <w:r>
              <w:rPr>
                <w:rFonts w:ascii="宋体" w:hAnsi="宋体" w:cs="宋体" w:hint="eastAsia"/>
                <w:kern w:val="0"/>
                <w:sz w:val="24"/>
              </w:rPr>
              <w:t>（元/项）</w:t>
            </w:r>
          </w:p>
        </w:tc>
        <w:tc>
          <w:tcPr>
            <w:tcW w:w="1007" w:type="dxa"/>
            <w:tcBorders>
              <w:top w:val="single" w:sz="6" w:space="0" w:color="000000"/>
              <w:left w:val="single" w:sz="6" w:space="0" w:color="000000"/>
              <w:bottom w:val="single" w:sz="6" w:space="0" w:color="000000"/>
              <w:right w:val="single" w:sz="6" w:space="0" w:color="000000"/>
            </w:tcBorders>
            <w:vAlign w:val="center"/>
          </w:tcPr>
          <w:p w:rsidR="00713E8E" w:rsidRDefault="00713E8E" w:rsidP="00E73528">
            <w:pPr>
              <w:widowControl/>
              <w:jc w:val="center"/>
              <w:rPr>
                <w:rFonts w:ascii="宋体" w:hAnsi="宋体" w:cs="宋体"/>
                <w:kern w:val="0"/>
                <w:sz w:val="24"/>
              </w:rPr>
            </w:pPr>
            <w:r>
              <w:rPr>
                <w:rFonts w:ascii="宋体" w:hAnsi="宋体" w:cs="宋体" w:hint="eastAsia"/>
                <w:kern w:val="0"/>
                <w:sz w:val="24"/>
              </w:rPr>
              <w:t>合计（元）</w:t>
            </w:r>
          </w:p>
        </w:tc>
      </w:tr>
      <w:tr w:rsidR="00713E8E" w:rsidTr="00E73528">
        <w:trPr>
          <w:trHeight w:val="596"/>
        </w:trPr>
        <w:tc>
          <w:tcPr>
            <w:tcW w:w="79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rsidR="00713E8E" w:rsidRDefault="00713E8E" w:rsidP="00E73528">
            <w:pPr>
              <w:widowControl/>
              <w:jc w:val="center"/>
              <w:rPr>
                <w:rFonts w:ascii="宋体" w:hAnsi="宋体" w:cs="宋体"/>
                <w:kern w:val="0"/>
                <w:sz w:val="24"/>
              </w:rPr>
            </w:pPr>
            <w:r>
              <w:rPr>
                <w:rFonts w:ascii="宋体" w:hAnsi="宋体" w:cs="宋体" w:hint="eastAsia"/>
                <w:kern w:val="0"/>
                <w:sz w:val="24"/>
              </w:rPr>
              <w:t>1</w:t>
            </w:r>
          </w:p>
        </w:tc>
        <w:tc>
          <w:tcPr>
            <w:tcW w:w="2171"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rsidR="00713E8E" w:rsidRDefault="00713E8E" w:rsidP="00E73528">
            <w:pPr>
              <w:spacing w:line="440" w:lineRule="exact"/>
              <w:jc w:val="left"/>
              <w:rPr>
                <w:sz w:val="24"/>
              </w:rPr>
            </w:pPr>
            <w:r>
              <w:rPr>
                <w:rFonts w:hint="eastAsia"/>
                <w:sz w:val="24"/>
              </w:rPr>
              <w:t>400</w:t>
            </w:r>
            <w:r>
              <w:rPr>
                <w:rFonts w:hint="eastAsia"/>
                <w:sz w:val="24"/>
              </w:rPr>
              <w:t>米运动塑胶跑道标线划线</w:t>
            </w:r>
          </w:p>
        </w:tc>
        <w:tc>
          <w:tcPr>
            <w:tcW w:w="2175" w:type="dxa"/>
            <w:tcBorders>
              <w:top w:val="single" w:sz="6" w:space="0" w:color="000000"/>
              <w:left w:val="single" w:sz="4" w:space="0" w:color="auto"/>
              <w:bottom w:val="single" w:sz="6" w:space="0" w:color="000000"/>
              <w:right w:val="single" w:sz="2" w:space="0" w:color="000000"/>
            </w:tcBorders>
            <w:vAlign w:val="center"/>
          </w:tcPr>
          <w:p w:rsidR="00713E8E" w:rsidRDefault="00713E8E" w:rsidP="00E73528">
            <w:pPr>
              <w:spacing w:line="440" w:lineRule="exact"/>
              <w:jc w:val="left"/>
              <w:rPr>
                <w:sz w:val="24"/>
              </w:rPr>
            </w:pPr>
            <w:r>
              <w:rPr>
                <w:rFonts w:hint="eastAsia"/>
                <w:sz w:val="24"/>
              </w:rPr>
              <w:t>满足招标文件要求</w:t>
            </w:r>
          </w:p>
        </w:tc>
        <w:tc>
          <w:tcPr>
            <w:tcW w:w="585" w:type="dxa"/>
            <w:tcBorders>
              <w:top w:val="single" w:sz="6" w:space="0" w:color="000000"/>
              <w:left w:val="single" w:sz="2" w:space="0" w:color="000000"/>
              <w:bottom w:val="single" w:sz="6" w:space="0" w:color="000000"/>
              <w:right w:val="single" w:sz="4" w:space="0" w:color="auto"/>
            </w:tcBorders>
            <w:vAlign w:val="center"/>
          </w:tcPr>
          <w:p w:rsidR="00713E8E" w:rsidRDefault="00713E8E" w:rsidP="00E73528">
            <w:pPr>
              <w:widowControl/>
              <w:jc w:val="center"/>
              <w:rPr>
                <w:rFonts w:ascii="宋体" w:hAnsi="宋体" w:cs="宋体"/>
                <w:kern w:val="0"/>
                <w:sz w:val="24"/>
              </w:rPr>
            </w:pPr>
            <w:r>
              <w:rPr>
                <w:rFonts w:ascii="宋体" w:hAnsi="宋体" w:cs="宋体" w:hint="eastAsia"/>
                <w:kern w:val="0"/>
                <w:sz w:val="24"/>
              </w:rPr>
              <w:t>项</w:t>
            </w:r>
          </w:p>
        </w:tc>
        <w:tc>
          <w:tcPr>
            <w:tcW w:w="735" w:type="dxa"/>
            <w:tcBorders>
              <w:top w:val="single" w:sz="6" w:space="0" w:color="000000"/>
              <w:left w:val="single" w:sz="4" w:space="0" w:color="auto"/>
              <w:bottom w:val="single" w:sz="6" w:space="0" w:color="000000"/>
              <w:right w:val="single" w:sz="6" w:space="0" w:color="000000"/>
            </w:tcBorders>
            <w:vAlign w:val="center"/>
          </w:tcPr>
          <w:p w:rsidR="00713E8E" w:rsidRDefault="00713E8E" w:rsidP="00E73528">
            <w:pPr>
              <w:widowControl/>
              <w:jc w:val="center"/>
              <w:rPr>
                <w:rFonts w:ascii="宋体" w:hAnsi="宋体" w:cs="宋体"/>
                <w:kern w:val="0"/>
                <w:sz w:val="24"/>
              </w:rPr>
            </w:pPr>
            <w:r>
              <w:rPr>
                <w:rFonts w:ascii="宋体" w:hAnsi="宋体" w:cs="宋体" w:hint="eastAsia"/>
                <w:kern w:val="0"/>
                <w:sz w:val="24"/>
              </w:rPr>
              <w:t>1</w:t>
            </w:r>
          </w:p>
        </w:tc>
        <w:tc>
          <w:tcPr>
            <w:tcW w:w="1065"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rsidR="00713E8E" w:rsidRDefault="00713E8E" w:rsidP="00E73528">
            <w:pPr>
              <w:widowControl/>
              <w:jc w:val="center"/>
              <w:rPr>
                <w:rFonts w:ascii="宋体" w:hAnsi="宋体" w:cs="宋体"/>
                <w:kern w:val="0"/>
                <w:sz w:val="24"/>
              </w:rPr>
            </w:pPr>
          </w:p>
        </w:tc>
        <w:tc>
          <w:tcPr>
            <w:tcW w:w="1007" w:type="dxa"/>
            <w:tcBorders>
              <w:top w:val="single" w:sz="6" w:space="0" w:color="000000"/>
              <w:left w:val="single" w:sz="6" w:space="0" w:color="000000"/>
              <w:bottom w:val="single" w:sz="6" w:space="0" w:color="000000"/>
              <w:right w:val="single" w:sz="6" w:space="0" w:color="000000"/>
            </w:tcBorders>
            <w:vAlign w:val="center"/>
          </w:tcPr>
          <w:p w:rsidR="00713E8E" w:rsidRDefault="00713E8E" w:rsidP="00E73528">
            <w:pPr>
              <w:widowControl/>
              <w:jc w:val="center"/>
              <w:rPr>
                <w:rFonts w:ascii="宋体" w:hAnsi="宋体" w:cs="宋体"/>
                <w:kern w:val="0"/>
                <w:sz w:val="24"/>
              </w:rPr>
            </w:pPr>
          </w:p>
        </w:tc>
      </w:tr>
      <w:tr w:rsidR="00713E8E" w:rsidTr="00E73528">
        <w:trPr>
          <w:trHeight w:val="596"/>
        </w:trPr>
        <w:tc>
          <w:tcPr>
            <w:tcW w:w="79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rsidR="00713E8E" w:rsidRDefault="00713E8E" w:rsidP="00E73528">
            <w:pPr>
              <w:widowControl/>
              <w:jc w:val="center"/>
              <w:rPr>
                <w:rFonts w:ascii="宋体" w:hAnsi="宋体" w:cs="宋体"/>
                <w:kern w:val="0"/>
                <w:sz w:val="24"/>
              </w:rPr>
            </w:pPr>
            <w:r>
              <w:rPr>
                <w:rFonts w:ascii="宋体" w:hAnsi="宋体" w:cs="宋体" w:hint="eastAsia"/>
                <w:kern w:val="0"/>
                <w:sz w:val="24"/>
              </w:rPr>
              <w:t>2</w:t>
            </w:r>
          </w:p>
        </w:tc>
        <w:tc>
          <w:tcPr>
            <w:tcW w:w="2171"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rsidR="00713E8E" w:rsidRDefault="00713E8E" w:rsidP="00E73528">
            <w:pPr>
              <w:spacing w:line="440" w:lineRule="exact"/>
              <w:jc w:val="left"/>
              <w:rPr>
                <w:sz w:val="24"/>
              </w:rPr>
            </w:pPr>
            <w:r>
              <w:rPr>
                <w:rFonts w:hint="eastAsia"/>
                <w:sz w:val="24"/>
              </w:rPr>
              <w:t>足球场人造草坪局部重新敷设</w:t>
            </w:r>
          </w:p>
        </w:tc>
        <w:tc>
          <w:tcPr>
            <w:tcW w:w="2175" w:type="dxa"/>
            <w:tcBorders>
              <w:top w:val="single" w:sz="6" w:space="0" w:color="000000"/>
              <w:left w:val="single" w:sz="4" w:space="0" w:color="auto"/>
              <w:bottom w:val="single" w:sz="6" w:space="0" w:color="000000"/>
              <w:right w:val="single" w:sz="2" w:space="0" w:color="000000"/>
            </w:tcBorders>
            <w:vAlign w:val="center"/>
          </w:tcPr>
          <w:p w:rsidR="00713E8E" w:rsidRDefault="00713E8E" w:rsidP="00E73528">
            <w:pPr>
              <w:spacing w:line="440" w:lineRule="exact"/>
              <w:jc w:val="left"/>
              <w:rPr>
                <w:sz w:val="24"/>
              </w:rPr>
            </w:pPr>
            <w:r>
              <w:rPr>
                <w:rFonts w:hint="eastAsia"/>
                <w:sz w:val="24"/>
              </w:rPr>
              <w:t>满足招标文件要求</w:t>
            </w:r>
          </w:p>
        </w:tc>
        <w:tc>
          <w:tcPr>
            <w:tcW w:w="585" w:type="dxa"/>
            <w:tcBorders>
              <w:top w:val="single" w:sz="6" w:space="0" w:color="000000"/>
              <w:left w:val="single" w:sz="2" w:space="0" w:color="000000"/>
              <w:bottom w:val="single" w:sz="6" w:space="0" w:color="000000"/>
              <w:right w:val="single" w:sz="4" w:space="0" w:color="auto"/>
            </w:tcBorders>
            <w:vAlign w:val="center"/>
          </w:tcPr>
          <w:p w:rsidR="00713E8E" w:rsidRDefault="00713E8E" w:rsidP="00E73528">
            <w:pPr>
              <w:widowControl/>
              <w:jc w:val="center"/>
              <w:rPr>
                <w:rFonts w:ascii="宋体" w:hAnsi="宋体" w:cs="宋体"/>
                <w:kern w:val="0"/>
                <w:sz w:val="24"/>
              </w:rPr>
            </w:pPr>
            <w:r>
              <w:rPr>
                <w:rFonts w:ascii="宋体" w:hAnsi="宋体" w:cs="宋体" w:hint="eastAsia"/>
                <w:kern w:val="0"/>
                <w:sz w:val="24"/>
              </w:rPr>
              <w:t>项</w:t>
            </w:r>
          </w:p>
        </w:tc>
        <w:tc>
          <w:tcPr>
            <w:tcW w:w="735" w:type="dxa"/>
            <w:tcBorders>
              <w:top w:val="single" w:sz="6" w:space="0" w:color="000000"/>
              <w:left w:val="single" w:sz="4" w:space="0" w:color="auto"/>
              <w:bottom w:val="single" w:sz="6" w:space="0" w:color="000000"/>
              <w:right w:val="single" w:sz="6" w:space="0" w:color="000000"/>
            </w:tcBorders>
            <w:vAlign w:val="center"/>
          </w:tcPr>
          <w:p w:rsidR="00713E8E" w:rsidRDefault="00713E8E" w:rsidP="00E73528">
            <w:pPr>
              <w:widowControl/>
              <w:jc w:val="center"/>
              <w:rPr>
                <w:rFonts w:ascii="宋体" w:hAnsi="宋体" w:cs="宋体"/>
                <w:kern w:val="0"/>
                <w:sz w:val="24"/>
              </w:rPr>
            </w:pPr>
            <w:r>
              <w:rPr>
                <w:rFonts w:ascii="宋体" w:hAnsi="宋体" w:cs="宋体" w:hint="eastAsia"/>
                <w:kern w:val="0"/>
                <w:sz w:val="24"/>
              </w:rPr>
              <w:t>1</w:t>
            </w:r>
          </w:p>
        </w:tc>
        <w:tc>
          <w:tcPr>
            <w:tcW w:w="1065"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rsidR="00713E8E" w:rsidRDefault="00713E8E" w:rsidP="00E73528">
            <w:pPr>
              <w:widowControl/>
              <w:jc w:val="center"/>
              <w:rPr>
                <w:rFonts w:ascii="宋体" w:hAnsi="宋体" w:cs="宋体"/>
                <w:kern w:val="0"/>
                <w:sz w:val="24"/>
              </w:rPr>
            </w:pPr>
          </w:p>
        </w:tc>
        <w:tc>
          <w:tcPr>
            <w:tcW w:w="1007" w:type="dxa"/>
            <w:tcBorders>
              <w:top w:val="single" w:sz="6" w:space="0" w:color="000000"/>
              <w:left w:val="single" w:sz="6" w:space="0" w:color="000000"/>
              <w:bottom w:val="single" w:sz="6" w:space="0" w:color="000000"/>
              <w:right w:val="single" w:sz="6" w:space="0" w:color="000000"/>
            </w:tcBorders>
            <w:vAlign w:val="center"/>
          </w:tcPr>
          <w:p w:rsidR="00713E8E" w:rsidRDefault="00713E8E" w:rsidP="00E73528">
            <w:pPr>
              <w:widowControl/>
              <w:jc w:val="center"/>
              <w:rPr>
                <w:rFonts w:ascii="宋体" w:hAnsi="宋体" w:cs="宋体"/>
                <w:kern w:val="0"/>
                <w:sz w:val="24"/>
              </w:rPr>
            </w:pPr>
          </w:p>
        </w:tc>
      </w:tr>
      <w:tr w:rsidR="00713E8E" w:rsidTr="00E73528">
        <w:trPr>
          <w:trHeight w:val="596"/>
        </w:trPr>
        <w:tc>
          <w:tcPr>
            <w:tcW w:w="79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rsidR="00713E8E" w:rsidRDefault="00713E8E" w:rsidP="00E73528">
            <w:pPr>
              <w:widowControl/>
              <w:jc w:val="center"/>
              <w:rPr>
                <w:rFonts w:ascii="宋体" w:hAnsi="宋体" w:cs="宋体"/>
                <w:kern w:val="0"/>
                <w:sz w:val="24"/>
              </w:rPr>
            </w:pPr>
            <w:r>
              <w:rPr>
                <w:rFonts w:ascii="宋体" w:hAnsi="宋体" w:cs="宋体" w:hint="eastAsia"/>
                <w:kern w:val="0"/>
                <w:sz w:val="24"/>
              </w:rPr>
              <w:t>3</w:t>
            </w:r>
          </w:p>
        </w:tc>
        <w:tc>
          <w:tcPr>
            <w:tcW w:w="2171"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rsidR="00713E8E" w:rsidRDefault="00713E8E" w:rsidP="00E73528">
            <w:pPr>
              <w:spacing w:line="440" w:lineRule="exact"/>
              <w:jc w:val="left"/>
              <w:rPr>
                <w:sz w:val="24"/>
              </w:rPr>
            </w:pPr>
            <w:r>
              <w:rPr>
                <w:rFonts w:hint="eastAsia"/>
                <w:sz w:val="24"/>
              </w:rPr>
              <w:t>塑胶跑道局部重新敷设</w:t>
            </w:r>
          </w:p>
        </w:tc>
        <w:tc>
          <w:tcPr>
            <w:tcW w:w="2175" w:type="dxa"/>
            <w:tcBorders>
              <w:top w:val="single" w:sz="6" w:space="0" w:color="000000"/>
              <w:left w:val="single" w:sz="4" w:space="0" w:color="auto"/>
              <w:bottom w:val="single" w:sz="6" w:space="0" w:color="000000"/>
              <w:right w:val="single" w:sz="2" w:space="0" w:color="000000"/>
            </w:tcBorders>
            <w:vAlign w:val="center"/>
          </w:tcPr>
          <w:p w:rsidR="00713E8E" w:rsidRDefault="00713E8E" w:rsidP="00E73528">
            <w:pPr>
              <w:spacing w:line="440" w:lineRule="exact"/>
              <w:jc w:val="left"/>
              <w:rPr>
                <w:sz w:val="24"/>
              </w:rPr>
            </w:pPr>
            <w:r>
              <w:rPr>
                <w:rFonts w:hint="eastAsia"/>
                <w:sz w:val="24"/>
              </w:rPr>
              <w:t>满足招标文件要求</w:t>
            </w:r>
          </w:p>
        </w:tc>
        <w:tc>
          <w:tcPr>
            <w:tcW w:w="585" w:type="dxa"/>
            <w:tcBorders>
              <w:top w:val="single" w:sz="6" w:space="0" w:color="000000"/>
              <w:left w:val="single" w:sz="2" w:space="0" w:color="000000"/>
              <w:bottom w:val="single" w:sz="6" w:space="0" w:color="000000"/>
              <w:right w:val="single" w:sz="4" w:space="0" w:color="auto"/>
            </w:tcBorders>
            <w:vAlign w:val="center"/>
          </w:tcPr>
          <w:p w:rsidR="00713E8E" w:rsidRDefault="00713E8E" w:rsidP="00E73528">
            <w:pPr>
              <w:widowControl/>
              <w:jc w:val="center"/>
              <w:rPr>
                <w:rFonts w:ascii="宋体" w:hAnsi="宋体" w:cs="宋体"/>
                <w:kern w:val="0"/>
                <w:sz w:val="24"/>
              </w:rPr>
            </w:pPr>
            <w:r>
              <w:rPr>
                <w:rFonts w:ascii="宋体" w:hAnsi="宋体" w:cs="宋体" w:hint="eastAsia"/>
                <w:kern w:val="0"/>
                <w:sz w:val="24"/>
              </w:rPr>
              <w:t>项</w:t>
            </w:r>
          </w:p>
        </w:tc>
        <w:tc>
          <w:tcPr>
            <w:tcW w:w="735" w:type="dxa"/>
            <w:tcBorders>
              <w:top w:val="single" w:sz="6" w:space="0" w:color="000000"/>
              <w:left w:val="single" w:sz="4" w:space="0" w:color="auto"/>
              <w:bottom w:val="single" w:sz="6" w:space="0" w:color="000000"/>
              <w:right w:val="single" w:sz="6" w:space="0" w:color="000000"/>
            </w:tcBorders>
            <w:vAlign w:val="center"/>
          </w:tcPr>
          <w:p w:rsidR="00713E8E" w:rsidRDefault="00713E8E" w:rsidP="00E73528">
            <w:pPr>
              <w:widowControl/>
              <w:jc w:val="center"/>
              <w:rPr>
                <w:rFonts w:ascii="宋体" w:hAnsi="宋体" w:cs="宋体"/>
                <w:kern w:val="0"/>
                <w:sz w:val="24"/>
              </w:rPr>
            </w:pPr>
            <w:r>
              <w:rPr>
                <w:rFonts w:ascii="宋体" w:hAnsi="宋体" w:cs="宋体" w:hint="eastAsia"/>
                <w:kern w:val="0"/>
                <w:sz w:val="24"/>
              </w:rPr>
              <w:t>1</w:t>
            </w:r>
          </w:p>
        </w:tc>
        <w:tc>
          <w:tcPr>
            <w:tcW w:w="1065"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rsidR="00713E8E" w:rsidRDefault="00713E8E" w:rsidP="00E73528">
            <w:pPr>
              <w:widowControl/>
              <w:jc w:val="center"/>
              <w:rPr>
                <w:rFonts w:ascii="宋体" w:hAnsi="宋体" w:cs="宋体"/>
                <w:kern w:val="0"/>
                <w:sz w:val="24"/>
              </w:rPr>
            </w:pPr>
          </w:p>
        </w:tc>
        <w:tc>
          <w:tcPr>
            <w:tcW w:w="1007" w:type="dxa"/>
            <w:tcBorders>
              <w:top w:val="single" w:sz="6" w:space="0" w:color="000000"/>
              <w:left w:val="single" w:sz="6" w:space="0" w:color="000000"/>
              <w:bottom w:val="single" w:sz="6" w:space="0" w:color="000000"/>
              <w:right w:val="single" w:sz="6" w:space="0" w:color="000000"/>
            </w:tcBorders>
            <w:vAlign w:val="center"/>
          </w:tcPr>
          <w:p w:rsidR="00713E8E" w:rsidRDefault="00713E8E" w:rsidP="00E73528">
            <w:pPr>
              <w:widowControl/>
              <w:jc w:val="center"/>
              <w:rPr>
                <w:rFonts w:ascii="宋体" w:hAnsi="宋体" w:cs="宋体"/>
                <w:kern w:val="0"/>
                <w:sz w:val="24"/>
              </w:rPr>
            </w:pPr>
          </w:p>
        </w:tc>
      </w:tr>
      <w:tr w:rsidR="00713E8E" w:rsidTr="00E73528">
        <w:trPr>
          <w:trHeight w:val="596"/>
        </w:trPr>
        <w:tc>
          <w:tcPr>
            <w:tcW w:w="79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rsidR="00713E8E" w:rsidRDefault="00713E8E" w:rsidP="00E73528">
            <w:pPr>
              <w:widowControl/>
              <w:jc w:val="center"/>
              <w:rPr>
                <w:rFonts w:ascii="宋体" w:hAnsi="宋体" w:cs="宋体"/>
                <w:kern w:val="0"/>
                <w:sz w:val="24"/>
              </w:rPr>
            </w:pPr>
            <w:r>
              <w:rPr>
                <w:rFonts w:ascii="宋体" w:hAnsi="宋体" w:cs="宋体" w:hint="eastAsia"/>
                <w:kern w:val="0"/>
                <w:sz w:val="24"/>
              </w:rPr>
              <w:t>4</w:t>
            </w:r>
          </w:p>
        </w:tc>
        <w:tc>
          <w:tcPr>
            <w:tcW w:w="2171"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rsidR="00713E8E" w:rsidRDefault="00713E8E" w:rsidP="00E73528">
            <w:pPr>
              <w:spacing w:line="440" w:lineRule="exact"/>
              <w:jc w:val="left"/>
              <w:rPr>
                <w:sz w:val="24"/>
              </w:rPr>
            </w:pPr>
            <w:r>
              <w:rPr>
                <w:rFonts w:hint="eastAsia"/>
                <w:sz w:val="24"/>
              </w:rPr>
              <w:t>新制作安装局部栏杆及</w:t>
            </w:r>
            <w:r>
              <w:rPr>
                <w:rFonts w:hint="eastAsia"/>
                <w:sz w:val="24"/>
              </w:rPr>
              <w:t>4</w:t>
            </w:r>
            <w:r>
              <w:rPr>
                <w:rFonts w:hint="eastAsia"/>
                <w:sz w:val="24"/>
              </w:rPr>
              <w:t>个围网门</w:t>
            </w:r>
          </w:p>
        </w:tc>
        <w:tc>
          <w:tcPr>
            <w:tcW w:w="2175" w:type="dxa"/>
            <w:tcBorders>
              <w:top w:val="single" w:sz="6" w:space="0" w:color="000000"/>
              <w:left w:val="single" w:sz="4" w:space="0" w:color="auto"/>
              <w:bottom w:val="single" w:sz="6" w:space="0" w:color="000000"/>
              <w:right w:val="single" w:sz="2" w:space="0" w:color="000000"/>
            </w:tcBorders>
            <w:vAlign w:val="center"/>
          </w:tcPr>
          <w:p w:rsidR="00713E8E" w:rsidRDefault="00713E8E" w:rsidP="00E73528">
            <w:pPr>
              <w:spacing w:line="440" w:lineRule="exact"/>
              <w:jc w:val="left"/>
              <w:rPr>
                <w:sz w:val="24"/>
              </w:rPr>
            </w:pPr>
            <w:r>
              <w:rPr>
                <w:rFonts w:hint="eastAsia"/>
                <w:sz w:val="24"/>
              </w:rPr>
              <w:t>满足招标文件要求</w:t>
            </w:r>
          </w:p>
        </w:tc>
        <w:tc>
          <w:tcPr>
            <w:tcW w:w="585" w:type="dxa"/>
            <w:tcBorders>
              <w:top w:val="single" w:sz="6" w:space="0" w:color="000000"/>
              <w:left w:val="single" w:sz="2" w:space="0" w:color="000000"/>
              <w:bottom w:val="single" w:sz="6" w:space="0" w:color="000000"/>
              <w:right w:val="single" w:sz="4" w:space="0" w:color="auto"/>
            </w:tcBorders>
            <w:vAlign w:val="center"/>
          </w:tcPr>
          <w:p w:rsidR="00713E8E" w:rsidRDefault="00713E8E" w:rsidP="00E73528">
            <w:pPr>
              <w:widowControl/>
              <w:jc w:val="center"/>
              <w:rPr>
                <w:rFonts w:ascii="宋体" w:hAnsi="宋体" w:cs="宋体"/>
                <w:kern w:val="0"/>
                <w:sz w:val="24"/>
              </w:rPr>
            </w:pPr>
            <w:r>
              <w:rPr>
                <w:rFonts w:ascii="宋体" w:hAnsi="宋体" w:cs="宋体" w:hint="eastAsia"/>
                <w:kern w:val="0"/>
                <w:sz w:val="24"/>
              </w:rPr>
              <w:t>项</w:t>
            </w:r>
          </w:p>
        </w:tc>
        <w:tc>
          <w:tcPr>
            <w:tcW w:w="735" w:type="dxa"/>
            <w:tcBorders>
              <w:top w:val="single" w:sz="6" w:space="0" w:color="000000"/>
              <w:left w:val="single" w:sz="4" w:space="0" w:color="auto"/>
              <w:bottom w:val="single" w:sz="6" w:space="0" w:color="000000"/>
              <w:right w:val="single" w:sz="6" w:space="0" w:color="000000"/>
            </w:tcBorders>
            <w:vAlign w:val="center"/>
          </w:tcPr>
          <w:p w:rsidR="00713E8E" w:rsidRDefault="00713E8E" w:rsidP="00E73528">
            <w:pPr>
              <w:widowControl/>
              <w:jc w:val="center"/>
              <w:rPr>
                <w:rFonts w:ascii="宋体" w:hAnsi="宋体" w:cs="宋体"/>
                <w:kern w:val="0"/>
                <w:sz w:val="24"/>
              </w:rPr>
            </w:pPr>
            <w:r>
              <w:rPr>
                <w:rFonts w:ascii="宋体" w:hAnsi="宋体" w:cs="宋体" w:hint="eastAsia"/>
                <w:kern w:val="0"/>
                <w:sz w:val="24"/>
              </w:rPr>
              <w:t>1</w:t>
            </w:r>
          </w:p>
        </w:tc>
        <w:tc>
          <w:tcPr>
            <w:tcW w:w="1065"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rsidR="00713E8E" w:rsidRDefault="00713E8E" w:rsidP="00E73528">
            <w:pPr>
              <w:widowControl/>
              <w:jc w:val="center"/>
              <w:rPr>
                <w:rFonts w:ascii="宋体" w:hAnsi="宋体" w:cs="宋体"/>
                <w:kern w:val="0"/>
                <w:sz w:val="24"/>
              </w:rPr>
            </w:pPr>
          </w:p>
        </w:tc>
        <w:tc>
          <w:tcPr>
            <w:tcW w:w="1007" w:type="dxa"/>
            <w:tcBorders>
              <w:top w:val="single" w:sz="6" w:space="0" w:color="000000"/>
              <w:left w:val="single" w:sz="6" w:space="0" w:color="000000"/>
              <w:bottom w:val="single" w:sz="6" w:space="0" w:color="000000"/>
              <w:right w:val="single" w:sz="6" w:space="0" w:color="000000"/>
            </w:tcBorders>
            <w:vAlign w:val="center"/>
          </w:tcPr>
          <w:p w:rsidR="00713E8E" w:rsidRDefault="00713E8E" w:rsidP="00E73528">
            <w:pPr>
              <w:widowControl/>
              <w:jc w:val="center"/>
              <w:rPr>
                <w:rFonts w:ascii="宋体" w:hAnsi="宋体" w:cs="宋体"/>
                <w:kern w:val="0"/>
                <w:sz w:val="24"/>
              </w:rPr>
            </w:pPr>
          </w:p>
        </w:tc>
      </w:tr>
      <w:tr w:rsidR="00713E8E" w:rsidTr="00E73528">
        <w:trPr>
          <w:trHeight w:val="596"/>
        </w:trPr>
        <w:tc>
          <w:tcPr>
            <w:tcW w:w="79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rsidR="00713E8E" w:rsidRDefault="00713E8E" w:rsidP="00E73528">
            <w:pPr>
              <w:widowControl/>
              <w:jc w:val="center"/>
              <w:rPr>
                <w:rFonts w:ascii="宋体" w:hAnsi="宋体" w:cs="宋体"/>
                <w:kern w:val="0"/>
                <w:sz w:val="24"/>
              </w:rPr>
            </w:pPr>
            <w:r>
              <w:rPr>
                <w:rFonts w:ascii="宋体" w:hAnsi="宋体" w:cs="宋体" w:hint="eastAsia"/>
                <w:kern w:val="0"/>
                <w:sz w:val="24"/>
              </w:rPr>
              <w:t>5</w:t>
            </w:r>
          </w:p>
        </w:tc>
        <w:tc>
          <w:tcPr>
            <w:tcW w:w="2171"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rsidR="00713E8E" w:rsidRDefault="00713E8E" w:rsidP="00E73528">
            <w:pPr>
              <w:widowControl/>
              <w:jc w:val="center"/>
              <w:rPr>
                <w:rFonts w:ascii="宋体" w:hAnsi="宋体" w:cs="宋体"/>
                <w:kern w:val="0"/>
                <w:sz w:val="24"/>
              </w:rPr>
            </w:pPr>
            <w:r>
              <w:rPr>
                <w:rFonts w:ascii="宋体" w:hAnsi="宋体" w:cs="宋体" w:hint="eastAsia"/>
                <w:kern w:val="0"/>
                <w:sz w:val="24"/>
              </w:rPr>
              <w:t>金额合计（元）：</w:t>
            </w:r>
          </w:p>
        </w:tc>
        <w:tc>
          <w:tcPr>
            <w:tcW w:w="5567" w:type="dxa"/>
            <w:gridSpan w:val="5"/>
            <w:tcBorders>
              <w:top w:val="single" w:sz="6" w:space="0" w:color="000000"/>
              <w:left w:val="single" w:sz="4" w:space="0" w:color="auto"/>
              <w:bottom w:val="single" w:sz="6" w:space="0" w:color="000000"/>
              <w:right w:val="single" w:sz="6" w:space="0" w:color="000000"/>
            </w:tcBorders>
            <w:vAlign w:val="center"/>
          </w:tcPr>
          <w:p w:rsidR="00713E8E" w:rsidRDefault="00713E8E" w:rsidP="00E73528">
            <w:pPr>
              <w:widowControl/>
              <w:jc w:val="center"/>
              <w:rPr>
                <w:rFonts w:ascii="宋体" w:hAnsi="宋体" w:cs="宋体"/>
                <w:kern w:val="0"/>
                <w:sz w:val="24"/>
              </w:rPr>
            </w:pPr>
          </w:p>
        </w:tc>
      </w:tr>
    </w:tbl>
    <w:p w:rsidR="00713E8E" w:rsidRDefault="00713E8E" w:rsidP="00713E8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61"/>
        <w:gridCol w:w="4261"/>
      </w:tblGrid>
      <w:tr w:rsidR="00713E8E" w:rsidTr="00E73528">
        <w:tc>
          <w:tcPr>
            <w:tcW w:w="4261" w:type="dxa"/>
          </w:tcPr>
          <w:p w:rsidR="00713E8E" w:rsidRDefault="00713E8E" w:rsidP="00E73528">
            <w:pPr>
              <w:spacing w:line="440" w:lineRule="exact"/>
              <w:jc w:val="center"/>
              <w:rPr>
                <w:rFonts w:ascii="宋体" w:hAnsi="宋体"/>
                <w:bCs/>
                <w:sz w:val="24"/>
              </w:rPr>
            </w:pPr>
            <w:r>
              <w:rPr>
                <w:rFonts w:ascii="宋体" w:hAnsi="宋体" w:hint="eastAsia"/>
                <w:bCs/>
                <w:sz w:val="24"/>
                <w:szCs w:val="24"/>
              </w:rPr>
              <w:t>甲方</w:t>
            </w:r>
          </w:p>
        </w:tc>
        <w:tc>
          <w:tcPr>
            <w:tcW w:w="4261" w:type="dxa"/>
          </w:tcPr>
          <w:p w:rsidR="00713E8E" w:rsidRDefault="00713E8E" w:rsidP="00E73528">
            <w:pPr>
              <w:spacing w:line="440" w:lineRule="exact"/>
              <w:jc w:val="center"/>
              <w:rPr>
                <w:rFonts w:ascii="宋体" w:hAnsi="宋体"/>
                <w:bCs/>
                <w:sz w:val="24"/>
              </w:rPr>
            </w:pPr>
            <w:r>
              <w:rPr>
                <w:rFonts w:ascii="宋体" w:hAnsi="宋体" w:hint="eastAsia"/>
                <w:bCs/>
                <w:sz w:val="24"/>
                <w:szCs w:val="24"/>
              </w:rPr>
              <w:t>乙方</w:t>
            </w:r>
          </w:p>
        </w:tc>
      </w:tr>
      <w:tr w:rsidR="00713E8E" w:rsidTr="00E73528">
        <w:tc>
          <w:tcPr>
            <w:tcW w:w="4261" w:type="dxa"/>
          </w:tcPr>
          <w:p w:rsidR="00713E8E" w:rsidRDefault="00713E8E" w:rsidP="00E73528">
            <w:pPr>
              <w:spacing w:line="440" w:lineRule="exact"/>
              <w:rPr>
                <w:rFonts w:ascii="宋体" w:hAnsi="宋体"/>
                <w:bCs/>
                <w:sz w:val="24"/>
              </w:rPr>
            </w:pPr>
            <w:r>
              <w:rPr>
                <w:rFonts w:ascii="宋体" w:hAnsi="宋体" w:hint="eastAsia"/>
                <w:bCs/>
                <w:sz w:val="24"/>
                <w:szCs w:val="24"/>
              </w:rPr>
              <w:t>甲方（章）：江苏信息职业技术学院</w:t>
            </w:r>
          </w:p>
        </w:tc>
        <w:tc>
          <w:tcPr>
            <w:tcW w:w="4261" w:type="dxa"/>
          </w:tcPr>
          <w:p w:rsidR="00713E8E" w:rsidRDefault="00713E8E" w:rsidP="00E73528">
            <w:pPr>
              <w:spacing w:line="440" w:lineRule="exact"/>
              <w:rPr>
                <w:rFonts w:ascii="宋体" w:hAnsi="宋体"/>
                <w:bCs/>
                <w:sz w:val="24"/>
              </w:rPr>
            </w:pPr>
            <w:r>
              <w:rPr>
                <w:rFonts w:ascii="宋体" w:hAnsi="宋体" w:hint="eastAsia"/>
                <w:bCs/>
                <w:sz w:val="24"/>
                <w:szCs w:val="24"/>
              </w:rPr>
              <w:t>乙方（章）：</w:t>
            </w:r>
          </w:p>
        </w:tc>
      </w:tr>
      <w:tr w:rsidR="00713E8E" w:rsidTr="00E73528">
        <w:trPr>
          <w:trHeight w:val="925"/>
        </w:trPr>
        <w:tc>
          <w:tcPr>
            <w:tcW w:w="4261" w:type="dxa"/>
          </w:tcPr>
          <w:p w:rsidR="00713E8E" w:rsidRDefault="00713E8E" w:rsidP="00E73528">
            <w:pPr>
              <w:spacing w:line="440" w:lineRule="exact"/>
              <w:rPr>
                <w:rFonts w:ascii="宋体" w:hAnsi="宋体"/>
                <w:bCs/>
                <w:sz w:val="24"/>
              </w:rPr>
            </w:pPr>
            <w:r>
              <w:rPr>
                <w:rFonts w:ascii="宋体" w:hAnsi="宋体" w:hint="eastAsia"/>
                <w:bCs/>
                <w:sz w:val="24"/>
                <w:szCs w:val="24"/>
              </w:rPr>
              <w:t>法人代表或授权代表：</w:t>
            </w:r>
          </w:p>
        </w:tc>
        <w:tc>
          <w:tcPr>
            <w:tcW w:w="4261" w:type="dxa"/>
          </w:tcPr>
          <w:p w:rsidR="00713E8E" w:rsidRDefault="00713E8E" w:rsidP="00E73528">
            <w:pPr>
              <w:spacing w:line="440" w:lineRule="exact"/>
              <w:rPr>
                <w:rFonts w:ascii="宋体" w:hAnsi="宋体"/>
                <w:bCs/>
                <w:sz w:val="24"/>
              </w:rPr>
            </w:pPr>
            <w:r>
              <w:rPr>
                <w:rFonts w:ascii="宋体" w:hAnsi="宋体" w:hint="eastAsia"/>
                <w:bCs/>
                <w:sz w:val="24"/>
                <w:szCs w:val="24"/>
              </w:rPr>
              <w:t>法人代表或授权代表：</w:t>
            </w:r>
          </w:p>
        </w:tc>
      </w:tr>
      <w:tr w:rsidR="00713E8E" w:rsidTr="00E73528">
        <w:tc>
          <w:tcPr>
            <w:tcW w:w="4261" w:type="dxa"/>
          </w:tcPr>
          <w:p w:rsidR="00713E8E" w:rsidRDefault="00713E8E" w:rsidP="00E73528">
            <w:pPr>
              <w:spacing w:line="440" w:lineRule="exact"/>
              <w:rPr>
                <w:rFonts w:ascii="宋体" w:hAnsi="宋体"/>
                <w:bCs/>
                <w:sz w:val="24"/>
              </w:rPr>
            </w:pPr>
            <w:r>
              <w:rPr>
                <w:rFonts w:ascii="宋体" w:hAnsi="宋体" w:hint="eastAsia"/>
                <w:bCs/>
                <w:sz w:val="24"/>
                <w:szCs w:val="24"/>
              </w:rPr>
              <w:t>地址：无锡市钱藕路1号</w:t>
            </w:r>
          </w:p>
        </w:tc>
        <w:tc>
          <w:tcPr>
            <w:tcW w:w="4261" w:type="dxa"/>
          </w:tcPr>
          <w:p w:rsidR="00713E8E" w:rsidRDefault="00713E8E" w:rsidP="00E73528">
            <w:pPr>
              <w:spacing w:line="440" w:lineRule="exact"/>
              <w:rPr>
                <w:rFonts w:ascii="宋体" w:hAnsi="宋体"/>
                <w:bCs/>
                <w:sz w:val="24"/>
              </w:rPr>
            </w:pPr>
            <w:r>
              <w:rPr>
                <w:rFonts w:ascii="宋体" w:hAnsi="宋体" w:hint="eastAsia"/>
                <w:bCs/>
                <w:sz w:val="24"/>
                <w:szCs w:val="24"/>
              </w:rPr>
              <w:t>地址：</w:t>
            </w:r>
          </w:p>
        </w:tc>
      </w:tr>
      <w:tr w:rsidR="00713E8E" w:rsidTr="00E73528">
        <w:tc>
          <w:tcPr>
            <w:tcW w:w="4261" w:type="dxa"/>
          </w:tcPr>
          <w:p w:rsidR="00713E8E" w:rsidRDefault="00713E8E" w:rsidP="00E73528">
            <w:pPr>
              <w:spacing w:line="440" w:lineRule="exact"/>
              <w:rPr>
                <w:rFonts w:ascii="宋体" w:hAnsi="宋体"/>
                <w:bCs/>
                <w:sz w:val="24"/>
              </w:rPr>
            </w:pPr>
            <w:r>
              <w:rPr>
                <w:rFonts w:ascii="宋体" w:hAnsi="宋体" w:hint="eastAsia"/>
                <w:bCs/>
                <w:sz w:val="24"/>
                <w:szCs w:val="24"/>
              </w:rPr>
              <w:t>电话：</w:t>
            </w:r>
          </w:p>
        </w:tc>
        <w:tc>
          <w:tcPr>
            <w:tcW w:w="4261" w:type="dxa"/>
          </w:tcPr>
          <w:p w:rsidR="00713E8E" w:rsidRDefault="00713E8E" w:rsidP="00E73528">
            <w:pPr>
              <w:spacing w:line="440" w:lineRule="exact"/>
              <w:rPr>
                <w:rFonts w:ascii="宋体" w:hAnsi="宋体"/>
                <w:bCs/>
                <w:sz w:val="24"/>
              </w:rPr>
            </w:pPr>
            <w:r>
              <w:rPr>
                <w:rFonts w:ascii="宋体" w:hAnsi="宋体" w:hint="eastAsia"/>
                <w:bCs/>
                <w:sz w:val="24"/>
                <w:szCs w:val="24"/>
              </w:rPr>
              <w:t>电话：</w:t>
            </w:r>
          </w:p>
        </w:tc>
      </w:tr>
      <w:tr w:rsidR="00713E8E" w:rsidTr="00E73528">
        <w:tc>
          <w:tcPr>
            <w:tcW w:w="4261" w:type="dxa"/>
          </w:tcPr>
          <w:p w:rsidR="00713E8E" w:rsidRDefault="00713E8E" w:rsidP="00E73528">
            <w:pPr>
              <w:spacing w:line="440" w:lineRule="exact"/>
              <w:rPr>
                <w:rFonts w:ascii="宋体" w:hAnsi="宋体"/>
                <w:bCs/>
                <w:sz w:val="24"/>
              </w:rPr>
            </w:pPr>
            <w:r>
              <w:rPr>
                <w:rFonts w:ascii="宋体" w:hAnsi="宋体" w:hint="eastAsia"/>
                <w:bCs/>
                <w:sz w:val="24"/>
                <w:szCs w:val="24"/>
              </w:rPr>
              <w:t>开户银行：</w:t>
            </w:r>
          </w:p>
        </w:tc>
        <w:tc>
          <w:tcPr>
            <w:tcW w:w="4261" w:type="dxa"/>
          </w:tcPr>
          <w:p w:rsidR="00713E8E" w:rsidRDefault="00713E8E" w:rsidP="00E73528">
            <w:pPr>
              <w:spacing w:line="440" w:lineRule="exact"/>
              <w:rPr>
                <w:rFonts w:ascii="宋体" w:hAnsi="宋体"/>
                <w:bCs/>
                <w:sz w:val="24"/>
              </w:rPr>
            </w:pPr>
            <w:r>
              <w:rPr>
                <w:rFonts w:ascii="宋体" w:hAnsi="宋体" w:hint="eastAsia"/>
                <w:bCs/>
                <w:sz w:val="24"/>
                <w:szCs w:val="24"/>
              </w:rPr>
              <w:t>开户银行：</w:t>
            </w:r>
          </w:p>
        </w:tc>
      </w:tr>
      <w:tr w:rsidR="00713E8E" w:rsidTr="00E73528">
        <w:tc>
          <w:tcPr>
            <w:tcW w:w="4261" w:type="dxa"/>
          </w:tcPr>
          <w:p w:rsidR="00713E8E" w:rsidRDefault="00713E8E" w:rsidP="00E73528">
            <w:pPr>
              <w:spacing w:line="440" w:lineRule="exact"/>
              <w:rPr>
                <w:rFonts w:ascii="宋体" w:hAnsi="宋体"/>
                <w:bCs/>
                <w:sz w:val="24"/>
              </w:rPr>
            </w:pPr>
            <w:r>
              <w:rPr>
                <w:rFonts w:ascii="宋体" w:hAnsi="宋体" w:hint="eastAsia"/>
                <w:bCs/>
                <w:sz w:val="24"/>
                <w:szCs w:val="24"/>
              </w:rPr>
              <w:t>账号：</w:t>
            </w:r>
          </w:p>
        </w:tc>
        <w:tc>
          <w:tcPr>
            <w:tcW w:w="4261" w:type="dxa"/>
          </w:tcPr>
          <w:p w:rsidR="00713E8E" w:rsidRDefault="00713E8E" w:rsidP="00E73528">
            <w:pPr>
              <w:spacing w:line="440" w:lineRule="exact"/>
              <w:rPr>
                <w:rFonts w:ascii="宋体" w:hAnsi="宋体"/>
                <w:bCs/>
                <w:sz w:val="24"/>
              </w:rPr>
            </w:pPr>
            <w:r>
              <w:rPr>
                <w:rFonts w:ascii="宋体" w:hAnsi="宋体" w:hint="eastAsia"/>
                <w:bCs/>
                <w:sz w:val="24"/>
                <w:szCs w:val="24"/>
              </w:rPr>
              <w:t>账号：</w:t>
            </w:r>
          </w:p>
        </w:tc>
      </w:tr>
    </w:tbl>
    <w:p w:rsidR="00F252C1" w:rsidRPr="00F2409A" w:rsidRDefault="00713E8E" w:rsidP="002A4C9F">
      <w:pPr>
        <w:spacing w:line="440" w:lineRule="exact"/>
        <w:jc w:val="center"/>
        <w:rPr>
          <w:rFonts w:ascii="黑体" w:eastAsia="黑体"/>
          <w:b/>
          <w:bCs/>
          <w:color w:val="000000"/>
          <w:sz w:val="28"/>
          <w:szCs w:val="28"/>
        </w:rPr>
      </w:pPr>
      <w:r>
        <w:rPr>
          <w:rFonts w:ascii="宋体" w:hAnsi="宋体"/>
          <w:bCs/>
          <w:sz w:val="24"/>
          <w:szCs w:val="24"/>
        </w:rPr>
        <w:br w:type="page"/>
      </w:r>
      <w:r w:rsidR="00F2409A" w:rsidRPr="00F2409A">
        <w:rPr>
          <w:rFonts w:ascii="黑体" w:eastAsia="黑体" w:hint="eastAsia"/>
          <w:b/>
          <w:bCs/>
          <w:color w:val="000000"/>
          <w:sz w:val="28"/>
          <w:szCs w:val="28"/>
        </w:rPr>
        <w:lastRenderedPageBreak/>
        <w:t>五</w:t>
      </w:r>
      <w:r w:rsidR="00F252C1" w:rsidRPr="00F2409A">
        <w:rPr>
          <w:rFonts w:ascii="黑体" w:eastAsia="黑体" w:hint="eastAsia"/>
          <w:b/>
          <w:bCs/>
          <w:color w:val="000000"/>
          <w:sz w:val="28"/>
          <w:szCs w:val="28"/>
        </w:rPr>
        <w:t>. 附件（投标文件格式）</w:t>
      </w:r>
    </w:p>
    <w:p w:rsidR="00F252C1" w:rsidRDefault="00F252C1" w:rsidP="00F252C1">
      <w:pPr>
        <w:rPr>
          <w:rFonts w:ascii="宋体" w:hAnsi="宋体"/>
          <w:b/>
          <w:bCs/>
          <w:sz w:val="24"/>
          <w:szCs w:val="24"/>
        </w:rPr>
      </w:pPr>
    </w:p>
    <w:p w:rsidR="00F252C1" w:rsidRDefault="00F252C1" w:rsidP="00F252C1">
      <w:pPr>
        <w:rPr>
          <w:rFonts w:ascii="黑体" w:eastAsia="黑体"/>
          <w:bCs/>
          <w:sz w:val="32"/>
        </w:rPr>
      </w:pPr>
    </w:p>
    <w:p w:rsidR="00F252C1" w:rsidRDefault="00F252C1" w:rsidP="00F252C1">
      <w:pPr>
        <w:rPr>
          <w:rFonts w:ascii="黑体" w:eastAsia="黑体"/>
          <w:bCs/>
          <w:sz w:val="32"/>
        </w:rPr>
      </w:pPr>
    </w:p>
    <w:p w:rsidR="00F252C1" w:rsidRDefault="00F252C1" w:rsidP="00F252C1">
      <w:pPr>
        <w:jc w:val="center"/>
        <w:rPr>
          <w:rFonts w:ascii="黑体" w:eastAsia="黑体"/>
          <w:bCs/>
          <w:sz w:val="52"/>
          <w:szCs w:val="52"/>
        </w:rPr>
      </w:pPr>
      <w:r>
        <w:rPr>
          <w:rFonts w:ascii="黑体" w:eastAsia="黑体" w:hint="eastAsia"/>
          <w:bCs/>
          <w:sz w:val="52"/>
          <w:szCs w:val="52"/>
        </w:rPr>
        <w:t>投</w:t>
      </w:r>
    </w:p>
    <w:p w:rsidR="00F252C1" w:rsidRDefault="00F252C1" w:rsidP="00F252C1">
      <w:pPr>
        <w:jc w:val="center"/>
        <w:rPr>
          <w:rFonts w:ascii="黑体" w:eastAsia="黑体"/>
          <w:bCs/>
          <w:sz w:val="72"/>
        </w:rPr>
      </w:pPr>
    </w:p>
    <w:p w:rsidR="00F252C1" w:rsidRDefault="00F252C1" w:rsidP="00F252C1">
      <w:pPr>
        <w:jc w:val="center"/>
        <w:rPr>
          <w:rFonts w:ascii="黑体" w:eastAsia="黑体"/>
          <w:bCs/>
          <w:sz w:val="52"/>
          <w:szCs w:val="52"/>
        </w:rPr>
      </w:pPr>
      <w:r>
        <w:rPr>
          <w:rFonts w:ascii="黑体" w:eastAsia="黑体" w:hint="eastAsia"/>
          <w:bCs/>
          <w:sz w:val="52"/>
          <w:szCs w:val="52"/>
        </w:rPr>
        <w:t>标</w:t>
      </w:r>
    </w:p>
    <w:p w:rsidR="00F252C1" w:rsidRDefault="00F252C1" w:rsidP="00F252C1">
      <w:pPr>
        <w:jc w:val="center"/>
        <w:rPr>
          <w:rFonts w:ascii="黑体" w:eastAsia="黑体"/>
          <w:bCs/>
          <w:sz w:val="72"/>
        </w:rPr>
      </w:pPr>
    </w:p>
    <w:p w:rsidR="00F252C1" w:rsidRDefault="00F252C1" w:rsidP="00F252C1">
      <w:pPr>
        <w:jc w:val="center"/>
        <w:rPr>
          <w:rFonts w:ascii="黑体" w:eastAsia="黑体"/>
          <w:bCs/>
          <w:sz w:val="52"/>
          <w:szCs w:val="52"/>
        </w:rPr>
      </w:pPr>
      <w:r>
        <w:rPr>
          <w:rFonts w:ascii="黑体" w:eastAsia="黑体" w:hint="eastAsia"/>
          <w:bCs/>
          <w:sz w:val="52"/>
          <w:szCs w:val="52"/>
        </w:rPr>
        <w:t>文</w:t>
      </w:r>
    </w:p>
    <w:p w:rsidR="00F252C1" w:rsidRDefault="00F252C1" w:rsidP="00F252C1">
      <w:pPr>
        <w:jc w:val="center"/>
        <w:rPr>
          <w:rFonts w:ascii="黑体" w:eastAsia="黑体"/>
          <w:bCs/>
          <w:sz w:val="52"/>
          <w:szCs w:val="52"/>
        </w:rPr>
      </w:pPr>
    </w:p>
    <w:p w:rsidR="00F252C1" w:rsidRDefault="00F252C1" w:rsidP="00F252C1">
      <w:pPr>
        <w:jc w:val="center"/>
        <w:rPr>
          <w:rFonts w:ascii="黑体" w:eastAsia="黑体"/>
          <w:bCs/>
          <w:sz w:val="52"/>
          <w:szCs w:val="52"/>
        </w:rPr>
      </w:pPr>
      <w:r>
        <w:rPr>
          <w:rFonts w:ascii="黑体" w:eastAsia="黑体" w:hint="eastAsia"/>
          <w:bCs/>
          <w:sz w:val="52"/>
          <w:szCs w:val="52"/>
        </w:rPr>
        <w:t>件</w:t>
      </w:r>
    </w:p>
    <w:p w:rsidR="00F252C1" w:rsidRDefault="00F252C1" w:rsidP="00F252C1">
      <w:pPr>
        <w:rPr>
          <w:rFonts w:ascii="楷体_GB2312" w:eastAsia="楷体_GB2312"/>
          <w:bCs/>
          <w:sz w:val="72"/>
        </w:rPr>
      </w:pPr>
    </w:p>
    <w:p w:rsidR="00F252C1" w:rsidRDefault="00F252C1" w:rsidP="00F252C1">
      <w:pPr>
        <w:ind w:firstLine="2703"/>
        <w:rPr>
          <w:rFonts w:ascii="黑体" w:eastAsia="黑体"/>
          <w:bCs/>
          <w:sz w:val="28"/>
          <w:szCs w:val="28"/>
        </w:rPr>
      </w:pPr>
      <w:r>
        <w:rPr>
          <w:rFonts w:ascii="黑体" w:eastAsia="黑体" w:hint="eastAsia"/>
          <w:bCs/>
          <w:sz w:val="28"/>
          <w:szCs w:val="28"/>
        </w:rPr>
        <w:t>招标项目名称：</w:t>
      </w:r>
    </w:p>
    <w:p w:rsidR="00F252C1" w:rsidRDefault="00F252C1" w:rsidP="00F252C1">
      <w:pPr>
        <w:ind w:firstLine="2703"/>
        <w:rPr>
          <w:rFonts w:ascii="黑体" w:eastAsia="黑体"/>
          <w:bCs/>
          <w:sz w:val="28"/>
          <w:szCs w:val="28"/>
        </w:rPr>
      </w:pPr>
      <w:r>
        <w:rPr>
          <w:rFonts w:ascii="黑体" w:eastAsia="黑体" w:hint="eastAsia"/>
          <w:bCs/>
          <w:sz w:val="28"/>
          <w:szCs w:val="28"/>
        </w:rPr>
        <w:t>投标人：</w:t>
      </w:r>
    </w:p>
    <w:p w:rsidR="00F252C1" w:rsidRDefault="00F252C1" w:rsidP="00F252C1">
      <w:pPr>
        <w:rPr>
          <w:rFonts w:ascii="黑体" w:eastAsia="黑体"/>
          <w:bCs/>
          <w:sz w:val="32"/>
        </w:rPr>
      </w:pPr>
    </w:p>
    <w:p w:rsidR="00F252C1" w:rsidRDefault="00F252C1" w:rsidP="00F252C1">
      <w:pPr>
        <w:jc w:val="center"/>
        <w:rPr>
          <w:rFonts w:ascii="黑体" w:eastAsia="黑体"/>
          <w:bCs/>
          <w:sz w:val="36"/>
          <w:szCs w:val="36"/>
        </w:rPr>
      </w:pPr>
      <w:r>
        <w:rPr>
          <w:rFonts w:ascii="黑体" w:eastAsia="黑体" w:hint="eastAsia"/>
          <w:bCs/>
          <w:sz w:val="36"/>
          <w:szCs w:val="36"/>
        </w:rPr>
        <w:t>二○</w:t>
      </w:r>
      <w:r w:rsidR="002C1DED">
        <w:rPr>
          <w:rFonts w:ascii="黑体" w:eastAsia="黑体" w:hint="eastAsia"/>
          <w:bCs/>
          <w:sz w:val="36"/>
          <w:szCs w:val="36"/>
        </w:rPr>
        <w:t>二○</w:t>
      </w:r>
      <w:r>
        <w:rPr>
          <w:rFonts w:ascii="黑体" w:eastAsia="黑体" w:hint="eastAsia"/>
          <w:bCs/>
          <w:sz w:val="36"/>
          <w:szCs w:val="36"/>
        </w:rPr>
        <w:t>年  月  日</w:t>
      </w:r>
    </w:p>
    <w:p w:rsidR="00632707" w:rsidRPr="00234DC5" w:rsidRDefault="00F252C1" w:rsidP="00632707">
      <w:pPr>
        <w:outlineLvl w:val="0"/>
        <w:rPr>
          <w:rFonts w:ascii="宋体" w:hAnsi="宋体"/>
          <w:bCs/>
          <w:color w:val="000000"/>
          <w:sz w:val="24"/>
          <w:szCs w:val="24"/>
        </w:rPr>
      </w:pPr>
      <w:bookmarkStart w:id="2" w:name="一．报价函（格式）"/>
      <w:bookmarkEnd w:id="2"/>
      <w:r>
        <w:rPr>
          <w:rFonts w:ascii="黑体" w:eastAsia="黑体" w:hAnsi="宋体"/>
          <w:bCs/>
          <w:sz w:val="24"/>
          <w:szCs w:val="24"/>
        </w:rPr>
        <w:br w:type="page"/>
      </w:r>
      <w:r w:rsidR="00632707" w:rsidRPr="00234DC5">
        <w:rPr>
          <w:rFonts w:ascii="宋体" w:hAnsi="宋体" w:hint="eastAsia"/>
          <w:bCs/>
          <w:color w:val="000000"/>
          <w:sz w:val="24"/>
          <w:szCs w:val="24"/>
        </w:rPr>
        <w:lastRenderedPageBreak/>
        <w:t>（一）投标函（格式）：</w:t>
      </w:r>
    </w:p>
    <w:p w:rsidR="00632707" w:rsidRPr="00234DC5" w:rsidRDefault="00632707" w:rsidP="00632707">
      <w:pPr>
        <w:outlineLvl w:val="0"/>
        <w:rPr>
          <w:rFonts w:ascii="宋体" w:hAnsi="宋体"/>
          <w:b/>
          <w:bCs/>
          <w:color w:val="000000"/>
          <w:sz w:val="24"/>
          <w:szCs w:val="24"/>
        </w:rPr>
      </w:pPr>
    </w:p>
    <w:p w:rsidR="00632707" w:rsidRPr="00234DC5" w:rsidRDefault="00632707" w:rsidP="00632707">
      <w:pPr>
        <w:spacing w:line="360" w:lineRule="auto"/>
        <w:jc w:val="center"/>
        <w:rPr>
          <w:rFonts w:ascii="宋体" w:hAnsi="宋体"/>
          <w:bCs/>
          <w:color w:val="000000"/>
          <w:sz w:val="24"/>
          <w:szCs w:val="24"/>
        </w:rPr>
      </w:pPr>
      <w:r>
        <w:rPr>
          <w:rFonts w:ascii="宋体" w:hAnsi="宋体" w:hint="eastAsia"/>
          <w:bCs/>
          <w:color w:val="000000"/>
          <w:sz w:val="28"/>
          <w:szCs w:val="28"/>
        </w:rPr>
        <w:t>投标</w:t>
      </w:r>
      <w:r w:rsidRPr="00234DC5">
        <w:rPr>
          <w:rFonts w:ascii="宋体" w:hAnsi="宋体" w:hint="eastAsia"/>
          <w:bCs/>
          <w:color w:val="000000"/>
          <w:sz w:val="28"/>
          <w:szCs w:val="28"/>
        </w:rPr>
        <w:t>函</w:t>
      </w:r>
    </w:p>
    <w:p w:rsidR="00632707" w:rsidRPr="00234DC5" w:rsidRDefault="00632707" w:rsidP="00632707">
      <w:pPr>
        <w:adjustRightInd w:val="0"/>
        <w:snapToGrid w:val="0"/>
        <w:spacing w:line="360" w:lineRule="auto"/>
        <w:rPr>
          <w:rFonts w:ascii="宋体" w:hAnsi="宋体"/>
          <w:color w:val="000000"/>
          <w:sz w:val="24"/>
          <w:szCs w:val="24"/>
          <w:u w:val="single"/>
        </w:rPr>
      </w:pPr>
      <w:r w:rsidRPr="00234DC5">
        <w:rPr>
          <w:rFonts w:ascii="宋体" w:hAnsi="宋体" w:hint="eastAsia"/>
          <w:color w:val="000000"/>
          <w:sz w:val="24"/>
          <w:szCs w:val="24"/>
        </w:rPr>
        <w:t>致：</w:t>
      </w:r>
      <w:r w:rsidRPr="00234DC5">
        <w:rPr>
          <w:rFonts w:ascii="宋体" w:hAnsi="宋体"/>
          <w:color w:val="000000"/>
          <w:sz w:val="24"/>
          <w:szCs w:val="24"/>
          <w:u w:val="single"/>
        </w:rPr>
        <w:t xml:space="preserve">  </w:t>
      </w:r>
      <w:r w:rsidR="00D64852">
        <w:rPr>
          <w:rFonts w:ascii="宋体" w:hAnsi="宋体" w:hint="eastAsia"/>
          <w:bCs/>
          <w:color w:val="000000"/>
          <w:sz w:val="24"/>
          <w:szCs w:val="24"/>
          <w:u w:val="single"/>
        </w:rPr>
        <w:t>江苏信息职业技术学院</w:t>
      </w:r>
      <w:r w:rsidR="00CB6113">
        <w:rPr>
          <w:rFonts w:ascii="宋体" w:hAnsi="宋体" w:hint="eastAsia"/>
          <w:bCs/>
          <w:color w:val="000000"/>
          <w:sz w:val="24"/>
          <w:szCs w:val="24"/>
          <w:u w:val="single"/>
        </w:rPr>
        <w:t xml:space="preserve"> </w:t>
      </w:r>
    </w:p>
    <w:p w:rsidR="00632707" w:rsidRPr="00234DC5" w:rsidRDefault="00632707" w:rsidP="00632707">
      <w:pPr>
        <w:tabs>
          <w:tab w:val="left" w:pos="7560"/>
        </w:tabs>
        <w:adjustRightInd w:val="0"/>
        <w:snapToGrid w:val="0"/>
        <w:spacing w:line="360" w:lineRule="auto"/>
        <w:ind w:firstLine="490"/>
        <w:rPr>
          <w:rFonts w:ascii="宋体" w:hAnsi="宋体"/>
          <w:color w:val="000000"/>
          <w:sz w:val="24"/>
          <w:szCs w:val="24"/>
        </w:rPr>
      </w:pPr>
      <w:r w:rsidRPr="00234DC5">
        <w:rPr>
          <w:rFonts w:ascii="宋体" w:hAnsi="宋体" w:hint="eastAsia"/>
          <w:color w:val="000000"/>
          <w:sz w:val="24"/>
          <w:szCs w:val="24"/>
        </w:rPr>
        <w:t>1、根据你方</w:t>
      </w:r>
      <w:r w:rsidRPr="00234DC5">
        <w:rPr>
          <w:rFonts w:ascii="宋体" w:hAnsi="宋体" w:hint="eastAsia"/>
          <w:color w:val="000000"/>
          <w:sz w:val="24"/>
          <w:szCs w:val="24"/>
          <w:u w:val="single"/>
        </w:rPr>
        <w:t xml:space="preserve">              </w:t>
      </w:r>
      <w:r w:rsidRPr="00234DC5">
        <w:rPr>
          <w:rFonts w:ascii="宋体" w:hAnsi="宋体" w:hint="eastAsia"/>
          <w:color w:val="000000"/>
          <w:sz w:val="24"/>
          <w:szCs w:val="24"/>
        </w:rPr>
        <w:t>的采购文件，经研究上述采购文件的投标须知、合同条款及其他有关文件后，我方愿以人民币(大写)</w:t>
      </w:r>
      <w:r w:rsidRPr="00234DC5">
        <w:rPr>
          <w:rFonts w:ascii="宋体" w:hAnsi="宋体" w:hint="eastAsia"/>
          <w:color w:val="000000"/>
          <w:sz w:val="24"/>
          <w:szCs w:val="24"/>
          <w:u w:val="single"/>
        </w:rPr>
        <w:t xml:space="preserve">      </w:t>
      </w:r>
      <w:r w:rsidRPr="00234DC5">
        <w:rPr>
          <w:rFonts w:ascii="宋体" w:hAnsi="宋体" w:hint="eastAsia"/>
          <w:color w:val="000000"/>
          <w:sz w:val="24"/>
          <w:szCs w:val="24"/>
        </w:rPr>
        <w:t>元（RMB</w:t>
      </w:r>
      <w:r w:rsidRPr="00234DC5">
        <w:rPr>
          <w:rFonts w:ascii="宋体" w:hAnsi="宋体" w:hint="eastAsia"/>
          <w:color w:val="000000"/>
          <w:sz w:val="24"/>
          <w:szCs w:val="24"/>
          <w:u w:val="single"/>
        </w:rPr>
        <w:t xml:space="preserve">￥      </w:t>
      </w:r>
      <w:r w:rsidRPr="00234DC5">
        <w:rPr>
          <w:rFonts w:ascii="宋体" w:hAnsi="宋体" w:hint="eastAsia"/>
          <w:color w:val="000000"/>
          <w:sz w:val="24"/>
          <w:szCs w:val="24"/>
        </w:rPr>
        <w:t>元）的投标报价并按上述</w:t>
      </w:r>
      <w:r w:rsidR="00BA1136">
        <w:rPr>
          <w:rFonts w:ascii="宋体" w:hAnsi="宋体" w:hint="eastAsia"/>
          <w:color w:val="000000"/>
          <w:sz w:val="24"/>
          <w:szCs w:val="24"/>
        </w:rPr>
        <w:t>招标</w:t>
      </w:r>
      <w:r w:rsidRPr="00234DC5">
        <w:rPr>
          <w:rFonts w:ascii="宋体" w:hAnsi="宋体" w:hint="eastAsia"/>
          <w:color w:val="000000"/>
          <w:sz w:val="24"/>
          <w:szCs w:val="24"/>
        </w:rPr>
        <w:t>文件要求完成本货物投标，并承担任何质量缺陷保修责任。</w:t>
      </w:r>
    </w:p>
    <w:p w:rsidR="00632707" w:rsidRPr="00234DC5" w:rsidRDefault="00632707" w:rsidP="00632707">
      <w:pPr>
        <w:adjustRightInd w:val="0"/>
        <w:snapToGrid w:val="0"/>
        <w:spacing w:line="360" w:lineRule="auto"/>
        <w:ind w:firstLine="490"/>
        <w:rPr>
          <w:rFonts w:ascii="宋体" w:hAnsi="宋体"/>
          <w:color w:val="000000"/>
          <w:sz w:val="24"/>
          <w:szCs w:val="24"/>
        </w:rPr>
      </w:pPr>
      <w:r w:rsidRPr="00234DC5">
        <w:rPr>
          <w:rFonts w:ascii="宋体" w:hAnsi="宋体" w:hint="eastAsia"/>
          <w:color w:val="000000"/>
          <w:sz w:val="24"/>
          <w:szCs w:val="24"/>
        </w:rPr>
        <w:t>2、我方已详</w:t>
      </w:r>
      <w:r w:rsidR="00BA1136">
        <w:rPr>
          <w:rFonts w:ascii="宋体" w:hAnsi="宋体" w:hint="eastAsia"/>
          <w:color w:val="000000"/>
          <w:sz w:val="24"/>
          <w:szCs w:val="24"/>
        </w:rPr>
        <w:t>细审核全部采购文件，包括修改文件（如有时）及有关附件，并响应采购</w:t>
      </w:r>
      <w:r w:rsidRPr="00234DC5">
        <w:rPr>
          <w:rFonts w:ascii="宋体" w:hAnsi="宋体" w:hint="eastAsia"/>
          <w:color w:val="000000"/>
          <w:sz w:val="24"/>
          <w:szCs w:val="24"/>
        </w:rPr>
        <w:t>文件及合同的各项条款。</w:t>
      </w:r>
    </w:p>
    <w:p w:rsidR="00632707" w:rsidRPr="00234DC5" w:rsidRDefault="00632707" w:rsidP="00632707">
      <w:pPr>
        <w:adjustRightInd w:val="0"/>
        <w:snapToGrid w:val="0"/>
        <w:spacing w:line="360" w:lineRule="auto"/>
        <w:ind w:firstLine="490"/>
        <w:rPr>
          <w:rFonts w:ascii="宋体" w:hAnsi="宋体"/>
          <w:color w:val="000000"/>
          <w:sz w:val="24"/>
          <w:szCs w:val="24"/>
          <w:u w:val="single"/>
        </w:rPr>
      </w:pPr>
      <w:r w:rsidRPr="00234DC5">
        <w:rPr>
          <w:rFonts w:ascii="宋体" w:hAnsi="宋体" w:hint="eastAsia"/>
          <w:color w:val="000000"/>
          <w:sz w:val="24"/>
          <w:szCs w:val="24"/>
        </w:rPr>
        <w:t>3、一旦我方中标，我方保证按</w:t>
      </w:r>
      <w:r w:rsidR="002A4C9F">
        <w:rPr>
          <w:rFonts w:ascii="宋体" w:hAnsi="宋体" w:hint="eastAsia"/>
          <w:color w:val="000000"/>
          <w:sz w:val="24"/>
          <w:szCs w:val="24"/>
        </w:rPr>
        <w:t>服务期</w:t>
      </w:r>
      <w:r w:rsidRPr="00234DC5">
        <w:rPr>
          <w:rFonts w:ascii="宋体" w:hAnsi="宋体" w:hint="eastAsia"/>
          <w:color w:val="000000"/>
          <w:sz w:val="24"/>
          <w:szCs w:val="24"/>
          <w:u w:val="single"/>
        </w:rPr>
        <w:t xml:space="preserve"> </w:t>
      </w:r>
      <w:r w:rsidRPr="00234DC5">
        <w:rPr>
          <w:rFonts w:ascii="宋体" w:hAnsi="宋体" w:hint="eastAsia"/>
          <w:b/>
          <w:bCs/>
          <w:color w:val="000000"/>
          <w:sz w:val="24"/>
          <w:szCs w:val="24"/>
          <w:u w:val="single"/>
        </w:rPr>
        <w:t xml:space="preserve">   </w:t>
      </w:r>
      <w:r w:rsidRPr="00234DC5">
        <w:rPr>
          <w:rFonts w:ascii="宋体" w:hAnsi="宋体" w:hint="eastAsia"/>
          <w:color w:val="000000"/>
          <w:sz w:val="24"/>
          <w:szCs w:val="24"/>
          <w:u w:val="single"/>
        </w:rPr>
        <w:t xml:space="preserve">  </w:t>
      </w:r>
      <w:r w:rsidRPr="00234DC5">
        <w:rPr>
          <w:rFonts w:ascii="宋体" w:hAnsi="宋体" w:hint="eastAsia"/>
          <w:color w:val="000000"/>
          <w:sz w:val="24"/>
          <w:szCs w:val="24"/>
        </w:rPr>
        <w:t>日历天内</w:t>
      </w:r>
      <w:r w:rsidR="002A4C9F">
        <w:rPr>
          <w:rFonts w:ascii="宋体" w:hAnsi="宋体" w:hint="eastAsia"/>
          <w:color w:val="000000"/>
          <w:sz w:val="24"/>
          <w:szCs w:val="24"/>
        </w:rPr>
        <w:t>提供服务</w:t>
      </w:r>
      <w:r w:rsidRPr="00234DC5">
        <w:rPr>
          <w:rFonts w:ascii="宋体" w:hAnsi="宋体" w:hint="eastAsia"/>
          <w:color w:val="000000"/>
          <w:sz w:val="24"/>
          <w:szCs w:val="24"/>
        </w:rPr>
        <w:t>，并承担违约责任如下：</w:t>
      </w:r>
      <w:r w:rsidRPr="00234DC5">
        <w:rPr>
          <w:rFonts w:ascii="宋体" w:hAnsi="宋体" w:hint="eastAsia"/>
          <w:color w:val="000000"/>
          <w:sz w:val="24"/>
          <w:szCs w:val="24"/>
          <w:u w:val="single"/>
        </w:rPr>
        <w:t xml:space="preserve">             。  </w:t>
      </w:r>
    </w:p>
    <w:p w:rsidR="00632707" w:rsidRPr="00234DC5" w:rsidRDefault="00632707" w:rsidP="00632707">
      <w:pPr>
        <w:adjustRightInd w:val="0"/>
        <w:snapToGrid w:val="0"/>
        <w:spacing w:line="360" w:lineRule="auto"/>
        <w:ind w:firstLine="490"/>
        <w:rPr>
          <w:rFonts w:ascii="宋体" w:hAnsi="宋体"/>
          <w:color w:val="000000"/>
          <w:sz w:val="24"/>
          <w:szCs w:val="24"/>
        </w:rPr>
      </w:pPr>
      <w:r w:rsidRPr="00234DC5">
        <w:rPr>
          <w:rFonts w:ascii="宋体" w:hAnsi="宋体" w:hint="eastAsia"/>
          <w:color w:val="000000"/>
          <w:sz w:val="24"/>
          <w:szCs w:val="24"/>
        </w:rPr>
        <w:t>4、除非另外达成协议并生效，你方的中标通知书和本投标文件将成为约束双方的合同文件的组成部分。</w:t>
      </w:r>
    </w:p>
    <w:p w:rsidR="00632707" w:rsidRPr="00234DC5" w:rsidRDefault="00632707" w:rsidP="00632707">
      <w:pPr>
        <w:adjustRightInd w:val="0"/>
        <w:snapToGrid w:val="0"/>
        <w:spacing w:line="360" w:lineRule="auto"/>
        <w:ind w:firstLine="490"/>
        <w:rPr>
          <w:rFonts w:ascii="宋体" w:hAnsi="宋体"/>
          <w:color w:val="000000"/>
          <w:sz w:val="24"/>
          <w:szCs w:val="24"/>
        </w:rPr>
      </w:pPr>
      <w:r w:rsidRPr="00234DC5">
        <w:rPr>
          <w:rFonts w:ascii="宋体" w:hAnsi="宋体" w:hint="eastAsia"/>
          <w:color w:val="000000"/>
          <w:sz w:val="24"/>
          <w:szCs w:val="24"/>
        </w:rPr>
        <w:t>5、我方将采取一切有效技术、管理措施，确保该</w:t>
      </w:r>
      <w:r w:rsidR="002A4C9F">
        <w:rPr>
          <w:rFonts w:ascii="宋体" w:hAnsi="宋体" w:hint="eastAsia"/>
          <w:color w:val="000000"/>
          <w:sz w:val="24"/>
          <w:szCs w:val="24"/>
        </w:rPr>
        <w:t>服务</w:t>
      </w:r>
      <w:r w:rsidRPr="00234DC5">
        <w:rPr>
          <w:rFonts w:ascii="宋体" w:hAnsi="宋体" w:hint="eastAsia"/>
          <w:color w:val="000000"/>
          <w:sz w:val="24"/>
          <w:szCs w:val="24"/>
        </w:rPr>
        <w:t>质量合格，并承担违约责任如下：</w:t>
      </w:r>
      <w:r w:rsidRPr="00234DC5">
        <w:rPr>
          <w:rFonts w:ascii="宋体" w:hAnsi="宋体" w:hint="eastAsia"/>
          <w:color w:val="000000"/>
          <w:sz w:val="24"/>
          <w:szCs w:val="24"/>
          <w:u w:val="single"/>
        </w:rPr>
        <w:t xml:space="preserve">                                                 </w:t>
      </w:r>
      <w:r w:rsidRPr="00234DC5">
        <w:rPr>
          <w:rFonts w:ascii="宋体" w:hAnsi="宋体" w:hint="eastAsia"/>
          <w:color w:val="000000"/>
          <w:sz w:val="24"/>
          <w:szCs w:val="24"/>
        </w:rPr>
        <w:t>。</w:t>
      </w:r>
    </w:p>
    <w:p w:rsidR="00632707" w:rsidRPr="00234DC5" w:rsidRDefault="002A4C9F" w:rsidP="00632707">
      <w:pPr>
        <w:adjustRightInd w:val="0"/>
        <w:snapToGrid w:val="0"/>
        <w:spacing w:line="360" w:lineRule="auto"/>
        <w:ind w:firstLine="490"/>
        <w:rPr>
          <w:rFonts w:ascii="宋体" w:hAnsi="宋体"/>
          <w:color w:val="000000"/>
          <w:sz w:val="24"/>
          <w:szCs w:val="24"/>
        </w:rPr>
      </w:pPr>
      <w:r>
        <w:rPr>
          <w:rFonts w:ascii="宋体" w:hAnsi="宋体" w:hint="eastAsia"/>
          <w:color w:val="000000"/>
          <w:sz w:val="24"/>
          <w:szCs w:val="24"/>
        </w:rPr>
        <w:t>6</w:t>
      </w:r>
      <w:r w:rsidR="00632707" w:rsidRPr="00234DC5">
        <w:rPr>
          <w:rFonts w:ascii="宋体" w:hAnsi="宋体" w:hint="eastAsia"/>
          <w:color w:val="000000"/>
          <w:sz w:val="24"/>
          <w:szCs w:val="24"/>
        </w:rPr>
        <w:t>、我方承诺：我方没有因供应商违约或不恰当履约引起的合同终止、纠纷、争议、 仲裁和诉讼记录。</w:t>
      </w:r>
    </w:p>
    <w:p w:rsidR="00632707" w:rsidRPr="00234DC5" w:rsidRDefault="002A4C9F" w:rsidP="00632707">
      <w:pPr>
        <w:adjustRightInd w:val="0"/>
        <w:snapToGrid w:val="0"/>
        <w:spacing w:line="360" w:lineRule="auto"/>
        <w:ind w:firstLine="490"/>
        <w:rPr>
          <w:rFonts w:ascii="宋体" w:hAnsi="宋体"/>
          <w:color w:val="000000"/>
          <w:sz w:val="24"/>
          <w:szCs w:val="24"/>
        </w:rPr>
      </w:pPr>
      <w:r>
        <w:rPr>
          <w:rFonts w:ascii="宋体" w:hAnsi="宋体" w:hint="eastAsia"/>
          <w:color w:val="000000"/>
          <w:sz w:val="24"/>
          <w:szCs w:val="24"/>
        </w:rPr>
        <w:t>7</w:t>
      </w:r>
      <w:r w:rsidR="00632707" w:rsidRPr="00234DC5">
        <w:rPr>
          <w:rFonts w:ascii="宋体" w:hAnsi="宋体" w:hint="eastAsia"/>
          <w:color w:val="000000"/>
          <w:sz w:val="24"/>
          <w:szCs w:val="24"/>
        </w:rPr>
        <w:t xml:space="preserve">、我方愿承担因不真实引起的一切经济、法律责任（包括：中标后，你方有权单方面终止合同，并要求我方赔偿经济损失；你方从此拒绝我方的任何投标申请等）   </w:t>
      </w:r>
    </w:p>
    <w:p w:rsidR="00632707" w:rsidRPr="00234DC5" w:rsidRDefault="00632707" w:rsidP="00632707">
      <w:pPr>
        <w:adjustRightInd w:val="0"/>
        <w:snapToGrid w:val="0"/>
        <w:spacing w:line="360" w:lineRule="auto"/>
        <w:ind w:firstLine="490"/>
        <w:rPr>
          <w:rFonts w:ascii="宋体" w:hAnsi="宋体"/>
          <w:color w:val="000000"/>
          <w:sz w:val="24"/>
          <w:szCs w:val="24"/>
        </w:rPr>
      </w:pPr>
      <w:r w:rsidRPr="00234DC5">
        <w:rPr>
          <w:rFonts w:ascii="宋体" w:hAnsi="宋体" w:hint="eastAsia"/>
          <w:color w:val="000000"/>
          <w:sz w:val="24"/>
          <w:szCs w:val="24"/>
        </w:rPr>
        <w:t xml:space="preserve">         投 标 人：</w:t>
      </w:r>
      <w:r w:rsidRPr="00234DC5">
        <w:rPr>
          <w:rFonts w:ascii="宋体" w:hAnsi="宋体" w:hint="eastAsia"/>
          <w:color w:val="000000"/>
          <w:sz w:val="24"/>
          <w:szCs w:val="24"/>
          <w:u w:val="single"/>
        </w:rPr>
        <w:t xml:space="preserve">                                      （盖章）</w:t>
      </w:r>
    </w:p>
    <w:p w:rsidR="00632707" w:rsidRPr="00234DC5" w:rsidRDefault="00632707" w:rsidP="00632707">
      <w:pPr>
        <w:adjustRightInd w:val="0"/>
        <w:snapToGrid w:val="0"/>
        <w:spacing w:line="360" w:lineRule="auto"/>
        <w:ind w:left="1000"/>
        <w:rPr>
          <w:rFonts w:ascii="宋体" w:hAnsi="宋体"/>
          <w:color w:val="000000"/>
          <w:sz w:val="24"/>
          <w:szCs w:val="24"/>
          <w:u w:val="single"/>
        </w:rPr>
      </w:pPr>
      <w:r w:rsidRPr="00234DC5">
        <w:rPr>
          <w:rFonts w:ascii="宋体" w:hAnsi="宋体" w:hint="eastAsia"/>
          <w:color w:val="000000"/>
          <w:sz w:val="24"/>
          <w:szCs w:val="24"/>
        </w:rPr>
        <w:t xml:space="preserve">    单位地址：</w:t>
      </w:r>
      <w:r w:rsidRPr="00234DC5">
        <w:rPr>
          <w:rFonts w:ascii="宋体" w:hAnsi="宋体" w:hint="eastAsia"/>
          <w:color w:val="000000"/>
          <w:sz w:val="24"/>
          <w:szCs w:val="24"/>
          <w:u w:val="single"/>
        </w:rPr>
        <w:t xml:space="preserve">                                              </w:t>
      </w:r>
    </w:p>
    <w:p w:rsidR="00632707" w:rsidRPr="00234DC5" w:rsidRDefault="00632707" w:rsidP="00632707">
      <w:pPr>
        <w:adjustRightInd w:val="0"/>
        <w:snapToGrid w:val="0"/>
        <w:spacing w:line="360" w:lineRule="auto"/>
        <w:ind w:left="1000"/>
        <w:rPr>
          <w:rFonts w:ascii="宋体" w:hAnsi="宋体"/>
          <w:color w:val="000000"/>
          <w:sz w:val="24"/>
          <w:szCs w:val="24"/>
          <w:u w:val="single"/>
        </w:rPr>
      </w:pPr>
      <w:r w:rsidRPr="00234DC5">
        <w:rPr>
          <w:rFonts w:ascii="宋体" w:hAnsi="宋体" w:hint="eastAsia"/>
          <w:color w:val="000000"/>
          <w:sz w:val="24"/>
          <w:szCs w:val="24"/>
        </w:rPr>
        <w:t xml:space="preserve">    法定代表人或其委托代理人：</w:t>
      </w:r>
      <w:r w:rsidRPr="00234DC5">
        <w:rPr>
          <w:rFonts w:ascii="宋体" w:hAnsi="宋体" w:hint="eastAsia"/>
          <w:color w:val="000000"/>
          <w:sz w:val="24"/>
          <w:szCs w:val="24"/>
          <w:u w:val="single"/>
        </w:rPr>
        <w:t xml:space="preserve">                （签字或盖章）</w:t>
      </w:r>
    </w:p>
    <w:p w:rsidR="00632707" w:rsidRPr="00234DC5" w:rsidRDefault="00632707" w:rsidP="00632707">
      <w:pPr>
        <w:adjustRightInd w:val="0"/>
        <w:snapToGrid w:val="0"/>
        <w:spacing w:line="360" w:lineRule="auto"/>
        <w:ind w:left="1000"/>
        <w:rPr>
          <w:rFonts w:ascii="宋体" w:hAnsi="宋体"/>
          <w:color w:val="000000"/>
          <w:sz w:val="24"/>
          <w:szCs w:val="24"/>
          <w:u w:val="single"/>
        </w:rPr>
      </w:pPr>
      <w:r w:rsidRPr="00234DC5">
        <w:rPr>
          <w:rFonts w:ascii="宋体" w:hAnsi="宋体" w:hint="eastAsia"/>
          <w:color w:val="000000"/>
          <w:sz w:val="24"/>
          <w:szCs w:val="24"/>
        </w:rPr>
        <w:t xml:space="preserve">     邮政编码：</w:t>
      </w:r>
      <w:r w:rsidRPr="00234DC5">
        <w:rPr>
          <w:rFonts w:ascii="宋体" w:hAnsi="宋体" w:hint="eastAsia"/>
          <w:color w:val="000000"/>
          <w:sz w:val="24"/>
          <w:szCs w:val="24"/>
          <w:u w:val="single"/>
        </w:rPr>
        <w:tab/>
        <w:t xml:space="preserve">       </w:t>
      </w:r>
      <w:r w:rsidRPr="00234DC5">
        <w:rPr>
          <w:rFonts w:ascii="宋体" w:hAnsi="宋体" w:hint="eastAsia"/>
          <w:color w:val="000000"/>
          <w:sz w:val="24"/>
          <w:szCs w:val="24"/>
          <w:u w:val="single"/>
        </w:rPr>
        <w:tab/>
      </w:r>
      <w:r w:rsidRPr="00234DC5">
        <w:rPr>
          <w:rFonts w:ascii="宋体" w:hAnsi="宋体" w:hint="eastAsia"/>
          <w:color w:val="000000"/>
          <w:sz w:val="24"/>
          <w:szCs w:val="24"/>
        </w:rPr>
        <w:t>电话：</w:t>
      </w:r>
      <w:r w:rsidRPr="00234DC5">
        <w:rPr>
          <w:rFonts w:ascii="宋体" w:hAnsi="宋体" w:hint="eastAsia"/>
          <w:color w:val="000000"/>
          <w:sz w:val="24"/>
          <w:szCs w:val="24"/>
          <w:u w:val="single"/>
        </w:rPr>
        <w:tab/>
        <w:t xml:space="preserve">       </w:t>
      </w:r>
      <w:r w:rsidRPr="00234DC5">
        <w:rPr>
          <w:rFonts w:ascii="宋体" w:hAnsi="宋体" w:hint="eastAsia"/>
          <w:color w:val="000000"/>
          <w:sz w:val="24"/>
          <w:szCs w:val="24"/>
          <w:u w:val="single"/>
        </w:rPr>
        <w:tab/>
      </w:r>
      <w:r w:rsidRPr="00234DC5">
        <w:rPr>
          <w:rFonts w:ascii="宋体" w:hAnsi="宋体" w:hint="eastAsia"/>
          <w:color w:val="000000"/>
          <w:sz w:val="24"/>
          <w:szCs w:val="24"/>
        </w:rPr>
        <w:t xml:space="preserve"> 传真：</w:t>
      </w:r>
      <w:r w:rsidRPr="00234DC5">
        <w:rPr>
          <w:rFonts w:ascii="宋体" w:hAnsi="宋体" w:hint="eastAsia"/>
          <w:color w:val="000000"/>
          <w:sz w:val="24"/>
          <w:szCs w:val="24"/>
          <w:u w:val="single"/>
        </w:rPr>
        <w:t xml:space="preserve"> </w:t>
      </w:r>
      <w:r w:rsidRPr="00234DC5">
        <w:rPr>
          <w:rFonts w:ascii="宋体" w:hAnsi="宋体" w:hint="eastAsia"/>
          <w:color w:val="000000"/>
          <w:sz w:val="24"/>
          <w:szCs w:val="24"/>
          <w:u w:val="single"/>
        </w:rPr>
        <w:tab/>
        <w:t xml:space="preserve">    </w:t>
      </w:r>
      <w:r w:rsidRPr="00234DC5">
        <w:rPr>
          <w:rFonts w:ascii="宋体" w:hAnsi="宋体" w:hint="eastAsia"/>
          <w:color w:val="000000"/>
          <w:sz w:val="24"/>
          <w:szCs w:val="24"/>
          <w:u w:val="single"/>
        </w:rPr>
        <w:tab/>
      </w:r>
    </w:p>
    <w:p w:rsidR="00632707" w:rsidRPr="00234DC5" w:rsidRDefault="00632707" w:rsidP="00632707">
      <w:pPr>
        <w:adjustRightInd w:val="0"/>
        <w:snapToGrid w:val="0"/>
        <w:spacing w:line="360" w:lineRule="auto"/>
        <w:ind w:left="1000"/>
        <w:rPr>
          <w:rFonts w:ascii="宋体" w:hAnsi="宋体"/>
          <w:color w:val="000000"/>
          <w:sz w:val="24"/>
          <w:szCs w:val="24"/>
        </w:rPr>
      </w:pPr>
      <w:r w:rsidRPr="00234DC5">
        <w:rPr>
          <w:rFonts w:ascii="宋体" w:hAnsi="宋体" w:hint="eastAsia"/>
          <w:color w:val="000000"/>
          <w:sz w:val="24"/>
          <w:szCs w:val="24"/>
        </w:rPr>
        <w:t xml:space="preserve">     开户银行名称：</w:t>
      </w:r>
      <w:r w:rsidRPr="00234DC5">
        <w:rPr>
          <w:rFonts w:ascii="宋体" w:hAnsi="宋体" w:hint="eastAsia"/>
          <w:color w:val="000000"/>
          <w:sz w:val="24"/>
          <w:szCs w:val="24"/>
          <w:u w:val="single"/>
        </w:rPr>
        <w:tab/>
      </w:r>
      <w:r w:rsidRPr="00234DC5">
        <w:rPr>
          <w:rFonts w:ascii="宋体" w:hAnsi="宋体" w:hint="eastAsia"/>
          <w:color w:val="000000"/>
          <w:sz w:val="24"/>
          <w:szCs w:val="24"/>
          <w:u w:val="single"/>
        </w:rPr>
        <w:tab/>
      </w:r>
      <w:r w:rsidRPr="00234DC5">
        <w:rPr>
          <w:rFonts w:ascii="宋体" w:hAnsi="宋体" w:hint="eastAsia"/>
          <w:color w:val="000000"/>
          <w:sz w:val="24"/>
          <w:szCs w:val="24"/>
          <w:u w:val="single"/>
        </w:rPr>
        <w:tab/>
      </w:r>
      <w:r w:rsidRPr="00234DC5">
        <w:rPr>
          <w:rFonts w:ascii="宋体" w:hAnsi="宋体" w:hint="eastAsia"/>
          <w:color w:val="000000"/>
          <w:sz w:val="24"/>
          <w:szCs w:val="24"/>
          <w:u w:val="single"/>
        </w:rPr>
        <w:tab/>
        <w:t xml:space="preserve">                     </w:t>
      </w:r>
      <w:r w:rsidRPr="00234DC5">
        <w:rPr>
          <w:rFonts w:ascii="宋体" w:hAnsi="宋体" w:hint="eastAsia"/>
          <w:color w:val="000000"/>
          <w:sz w:val="24"/>
          <w:szCs w:val="24"/>
          <w:u w:val="single"/>
        </w:rPr>
        <w:tab/>
      </w:r>
      <w:r w:rsidRPr="00234DC5">
        <w:rPr>
          <w:rFonts w:ascii="宋体" w:hAnsi="宋体" w:hint="eastAsia"/>
          <w:color w:val="000000"/>
          <w:sz w:val="24"/>
          <w:szCs w:val="24"/>
          <w:u w:val="single"/>
        </w:rPr>
        <w:tab/>
      </w:r>
      <w:r w:rsidRPr="00234DC5">
        <w:rPr>
          <w:rFonts w:ascii="宋体" w:hAnsi="宋体" w:hint="eastAsia"/>
          <w:color w:val="000000"/>
          <w:sz w:val="24"/>
          <w:szCs w:val="24"/>
          <w:u w:val="single"/>
        </w:rPr>
        <w:tab/>
      </w:r>
    </w:p>
    <w:p w:rsidR="00632707" w:rsidRPr="00234DC5" w:rsidRDefault="00632707" w:rsidP="00632707">
      <w:pPr>
        <w:adjustRightInd w:val="0"/>
        <w:snapToGrid w:val="0"/>
        <w:spacing w:line="360" w:lineRule="auto"/>
        <w:ind w:left="1000"/>
        <w:rPr>
          <w:rFonts w:ascii="宋体" w:hAnsi="宋体"/>
          <w:color w:val="000000"/>
          <w:sz w:val="24"/>
          <w:szCs w:val="24"/>
        </w:rPr>
      </w:pPr>
      <w:r w:rsidRPr="00234DC5">
        <w:rPr>
          <w:rFonts w:ascii="宋体" w:hAnsi="宋体" w:hint="eastAsia"/>
          <w:color w:val="000000"/>
          <w:sz w:val="24"/>
          <w:szCs w:val="24"/>
        </w:rPr>
        <w:t xml:space="preserve">     开户银行账号：</w:t>
      </w:r>
      <w:r w:rsidRPr="00234DC5">
        <w:rPr>
          <w:rFonts w:ascii="宋体" w:hAnsi="宋体" w:hint="eastAsia"/>
          <w:color w:val="000000"/>
          <w:sz w:val="24"/>
          <w:szCs w:val="24"/>
          <w:u w:val="single"/>
        </w:rPr>
        <w:tab/>
      </w:r>
      <w:r w:rsidRPr="00234DC5">
        <w:rPr>
          <w:rFonts w:ascii="宋体" w:hAnsi="宋体" w:hint="eastAsia"/>
          <w:color w:val="000000"/>
          <w:sz w:val="24"/>
          <w:szCs w:val="24"/>
          <w:u w:val="single"/>
        </w:rPr>
        <w:tab/>
      </w:r>
      <w:r w:rsidRPr="00234DC5">
        <w:rPr>
          <w:rFonts w:ascii="宋体" w:hAnsi="宋体" w:hint="eastAsia"/>
          <w:color w:val="000000"/>
          <w:sz w:val="24"/>
          <w:szCs w:val="24"/>
          <w:u w:val="single"/>
        </w:rPr>
        <w:tab/>
      </w:r>
      <w:r w:rsidRPr="00234DC5">
        <w:rPr>
          <w:rFonts w:ascii="宋体" w:hAnsi="宋体" w:hint="eastAsia"/>
          <w:color w:val="000000"/>
          <w:sz w:val="24"/>
          <w:szCs w:val="24"/>
          <w:u w:val="single"/>
        </w:rPr>
        <w:tab/>
        <w:t xml:space="preserve">  </w:t>
      </w:r>
      <w:r w:rsidRPr="00234DC5">
        <w:rPr>
          <w:rFonts w:ascii="宋体" w:hAnsi="宋体" w:hint="eastAsia"/>
          <w:color w:val="000000"/>
          <w:sz w:val="24"/>
          <w:szCs w:val="24"/>
          <w:u w:val="single"/>
        </w:rPr>
        <w:tab/>
        <w:t xml:space="preserve">                     </w:t>
      </w:r>
      <w:r w:rsidRPr="00234DC5">
        <w:rPr>
          <w:rFonts w:ascii="宋体" w:hAnsi="宋体" w:hint="eastAsia"/>
          <w:color w:val="000000"/>
          <w:sz w:val="24"/>
          <w:szCs w:val="24"/>
          <w:u w:val="single"/>
        </w:rPr>
        <w:tab/>
      </w:r>
      <w:r w:rsidRPr="00234DC5">
        <w:rPr>
          <w:rFonts w:ascii="宋体" w:hAnsi="宋体" w:hint="eastAsia"/>
          <w:color w:val="000000"/>
          <w:sz w:val="24"/>
          <w:szCs w:val="24"/>
          <w:u w:val="single"/>
        </w:rPr>
        <w:tab/>
      </w:r>
    </w:p>
    <w:p w:rsidR="00632707" w:rsidRPr="00234DC5" w:rsidRDefault="00632707" w:rsidP="00632707">
      <w:pPr>
        <w:adjustRightInd w:val="0"/>
        <w:snapToGrid w:val="0"/>
        <w:spacing w:line="360" w:lineRule="auto"/>
        <w:ind w:left="1000"/>
        <w:rPr>
          <w:rFonts w:ascii="宋体" w:hAnsi="宋体"/>
          <w:color w:val="000000"/>
          <w:sz w:val="24"/>
          <w:szCs w:val="24"/>
        </w:rPr>
      </w:pPr>
      <w:r w:rsidRPr="00234DC5">
        <w:rPr>
          <w:rFonts w:ascii="宋体" w:hAnsi="宋体" w:hint="eastAsia"/>
          <w:color w:val="000000"/>
          <w:sz w:val="24"/>
          <w:szCs w:val="24"/>
        </w:rPr>
        <w:t xml:space="preserve">     开户银行地址：</w:t>
      </w:r>
      <w:r w:rsidRPr="00234DC5">
        <w:rPr>
          <w:rFonts w:ascii="宋体" w:hAnsi="宋体" w:hint="eastAsia"/>
          <w:color w:val="000000"/>
          <w:sz w:val="24"/>
          <w:szCs w:val="24"/>
          <w:u w:val="single"/>
        </w:rPr>
        <w:tab/>
      </w:r>
      <w:r w:rsidRPr="00234DC5">
        <w:rPr>
          <w:rFonts w:ascii="宋体" w:hAnsi="宋体" w:hint="eastAsia"/>
          <w:color w:val="000000"/>
          <w:sz w:val="24"/>
          <w:szCs w:val="24"/>
          <w:u w:val="single"/>
        </w:rPr>
        <w:tab/>
      </w:r>
      <w:r w:rsidRPr="00234DC5">
        <w:rPr>
          <w:rFonts w:ascii="宋体" w:hAnsi="宋体" w:hint="eastAsia"/>
          <w:color w:val="000000"/>
          <w:sz w:val="24"/>
          <w:szCs w:val="24"/>
          <w:u w:val="single"/>
        </w:rPr>
        <w:tab/>
      </w:r>
      <w:r w:rsidRPr="00234DC5">
        <w:rPr>
          <w:rFonts w:ascii="宋体" w:hAnsi="宋体" w:hint="eastAsia"/>
          <w:color w:val="000000"/>
          <w:sz w:val="24"/>
          <w:szCs w:val="24"/>
          <w:u w:val="single"/>
        </w:rPr>
        <w:tab/>
      </w:r>
      <w:r w:rsidRPr="00234DC5">
        <w:rPr>
          <w:rFonts w:ascii="宋体" w:hAnsi="宋体" w:hint="eastAsia"/>
          <w:color w:val="000000"/>
          <w:sz w:val="24"/>
          <w:szCs w:val="24"/>
          <w:u w:val="single"/>
        </w:rPr>
        <w:tab/>
        <w:t xml:space="preserve">                     </w:t>
      </w:r>
      <w:r w:rsidRPr="00234DC5">
        <w:rPr>
          <w:rFonts w:ascii="宋体" w:hAnsi="宋体" w:hint="eastAsia"/>
          <w:color w:val="000000"/>
          <w:sz w:val="24"/>
          <w:szCs w:val="24"/>
          <w:u w:val="single"/>
        </w:rPr>
        <w:tab/>
      </w:r>
      <w:r w:rsidRPr="00234DC5">
        <w:rPr>
          <w:rFonts w:ascii="宋体" w:hAnsi="宋体" w:hint="eastAsia"/>
          <w:color w:val="000000"/>
          <w:sz w:val="24"/>
          <w:szCs w:val="24"/>
          <w:u w:val="single"/>
        </w:rPr>
        <w:tab/>
      </w:r>
    </w:p>
    <w:p w:rsidR="00632707" w:rsidRPr="00234DC5" w:rsidRDefault="00632707" w:rsidP="00632707">
      <w:pPr>
        <w:adjustRightInd w:val="0"/>
        <w:snapToGrid w:val="0"/>
        <w:spacing w:line="360" w:lineRule="auto"/>
        <w:ind w:left="1000"/>
        <w:rPr>
          <w:rFonts w:ascii="宋体" w:hAnsi="宋体"/>
          <w:color w:val="000000"/>
          <w:sz w:val="24"/>
          <w:szCs w:val="24"/>
        </w:rPr>
      </w:pPr>
      <w:r w:rsidRPr="00234DC5">
        <w:rPr>
          <w:rFonts w:ascii="宋体" w:hAnsi="宋体" w:hint="eastAsia"/>
          <w:color w:val="000000"/>
          <w:sz w:val="24"/>
          <w:szCs w:val="24"/>
        </w:rPr>
        <w:t xml:space="preserve">     开户银行电话：</w:t>
      </w:r>
      <w:r w:rsidRPr="00234DC5">
        <w:rPr>
          <w:rFonts w:ascii="宋体" w:hAnsi="宋体" w:hint="eastAsia"/>
          <w:color w:val="000000"/>
          <w:sz w:val="24"/>
          <w:szCs w:val="24"/>
          <w:u w:val="single"/>
        </w:rPr>
        <w:tab/>
      </w:r>
      <w:r w:rsidRPr="00234DC5">
        <w:rPr>
          <w:rFonts w:ascii="宋体" w:hAnsi="宋体" w:hint="eastAsia"/>
          <w:color w:val="000000"/>
          <w:sz w:val="24"/>
          <w:szCs w:val="24"/>
          <w:u w:val="single"/>
        </w:rPr>
        <w:tab/>
      </w:r>
      <w:r w:rsidRPr="00234DC5">
        <w:rPr>
          <w:rFonts w:ascii="宋体" w:hAnsi="宋体" w:hint="eastAsia"/>
          <w:color w:val="000000"/>
          <w:sz w:val="24"/>
          <w:szCs w:val="24"/>
          <w:u w:val="single"/>
        </w:rPr>
        <w:tab/>
        <w:t xml:space="preserve">                       </w:t>
      </w:r>
      <w:r w:rsidRPr="00234DC5">
        <w:rPr>
          <w:rFonts w:ascii="宋体" w:hAnsi="宋体" w:hint="eastAsia"/>
          <w:color w:val="000000"/>
          <w:sz w:val="24"/>
          <w:szCs w:val="24"/>
          <w:u w:val="single"/>
        </w:rPr>
        <w:tab/>
      </w:r>
      <w:r w:rsidRPr="00234DC5">
        <w:rPr>
          <w:rFonts w:ascii="宋体" w:hAnsi="宋体" w:hint="eastAsia"/>
          <w:color w:val="000000"/>
          <w:sz w:val="24"/>
          <w:szCs w:val="24"/>
          <w:u w:val="single"/>
        </w:rPr>
        <w:tab/>
      </w:r>
      <w:r w:rsidRPr="00234DC5">
        <w:rPr>
          <w:rFonts w:ascii="宋体" w:hAnsi="宋体" w:hint="eastAsia"/>
          <w:color w:val="000000"/>
          <w:sz w:val="24"/>
          <w:szCs w:val="24"/>
          <w:u w:val="single"/>
        </w:rPr>
        <w:tab/>
      </w:r>
      <w:r w:rsidRPr="00234DC5">
        <w:rPr>
          <w:rFonts w:ascii="宋体" w:hAnsi="宋体" w:hint="eastAsia"/>
          <w:color w:val="000000"/>
          <w:sz w:val="24"/>
          <w:szCs w:val="24"/>
          <w:u w:val="single"/>
        </w:rPr>
        <w:tab/>
      </w:r>
      <w:r w:rsidRPr="00234DC5">
        <w:rPr>
          <w:rFonts w:ascii="宋体" w:hAnsi="宋体" w:hint="eastAsia"/>
          <w:color w:val="000000"/>
          <w:sz w:val="24"/>
          <w:szCs w:val="24"/>
        </w:rPr>
        <w:t xml:space="preserve">                                                                </w:t>
      </w:r>
    </w:p>
    <w:p w:rsidR="00632707" w:rsidRPr="00234DC5" w:rsidRDefault="00632707" w:rsidP="00632707">
      <w:pPr>
        <w:adjustRightInd w:val="0"/>
        <w:snapToGrid w:val="0"/>
        <w:spacing w:line="360" w:lineRule="auto"/>
        <w:ind w:firstLineChars="700" w:firstLine="1680"/>
        <w:outlineLvl w:val="0"/>
        <w:rPr>
          <w:rFonts w:ascii="宋体" w:hAnsi="宋体"/>
          <w:color w:val="000000"/>
          <w:sz w:val="24"/>
          <w:szCs w:val="24"/>
        </w:rPr>
      </w:pPr>
      <w:r w:rsidRPr="00234DC5">
        <w:rPr>
          <w:rFonts w:ascii="宋体" w:hAnsi="宋体" w:hint="eastAsia"/>
          <w:color w:val="000000"/>
          <w:sz w:val="24"/>
          <w:szCs w:val="24"/>
        </w:rPr>
        <w:t>日   期：__</w:t>
      </w:r>
      <w:r w:rsidRPr="00234DC5">
        <w:rPr>
          <w:rFonts w:ascii="宋体" w:hAnsi="宋体" w:hint="eastAsia"/>
          <w:color w:val="000000"/>
          <w:sz w:val="24"/>
          <w:szCs w:val="24"/>
          <w:u w:val="single"/>
        </w:rPr>
        <w:t xml:space="preserve">_    _     </w:t>
      </w:r>
      <w:r w:rsidRPr="00234DC5">
        <w:rPr>
          <w:rFonts w:ascii="宋体" w:hAnsi="宋体" w:hint="eastAsia"/>
          <w:color w:val="000000"/>
          <w:sz w:val="24"/>
          <w:szCs w:val="24"/>
        </w:rPr>
        <w:t>_年</w:t>
      </w:r>
      <w:r w:rsidRPr="00234DC5">
        <w:rPr>
          <w:rFonts w:ascii="宋体" w:hAnsi="宋体" w:hint="eastAsia"/>
          <w:color w:val="000000"/>
          <w:sz w:val="24"/>
          <w:szCs w:val="24"/>
          <w:u w:val="single"/>
        </w:rPr>
        <w:t>_     _     _</w:t>
      </w:r>
      <w:r w:rsidRPr="00234DC5">
        <w:rPr>
          <w:rFonts w:ascii="宋体" w:hAnsi="宋体" w:hint="eastAsia"/>
          <w:color w:val="000000"/>
          <w:sz w:val="24"/>
          <w:szCs w:val="24"/>
        </w:rPr>
        <w:t>_月</w:t>
      </w:r>
      <w:r w:rsidRPr="00234DC5">
        <w:rPr>
          <w:rFonts w:ascii="宋体" w:hAnsi="宋体" w:hint="eastAsia"/>
          <w:color w:val="000000"/>
          <w:sz w:val="24"/>
          <w:szCs w:val="24"/>
          <w:u w:val="single"/>
        </w:rPr>
        <w:t>_ _        _</w:t>
      </w:r>
      <w:r w:rsidRPr="00234DC5">
        <w:rPr>
          <w:rFonts w:ascii="宋体" w:hAnsi="宋体" w:hint="eastAsia"/>
          <w:color w:val="000000"/>
          <w:sz w:val="24"/>
          <w:szCs w:val="24"/>
        </w:rPr>
        <w:t>_日</w:t>
      </w:r>
    </w:p>
    <w:p w:rsidR="00632707" w:rsidRPr="00234DC5" w:rsidRDefault="002A4C9F" w:rsidP="002A4C9F">
      <w:pPr>
        <w:rPr>
          <w:rFonts w:ascii="宋体" w:hAnsi="宋体"/>
          <w:bCs/>
          <w:color w:val="000000"/>
          <w:sz w:val="24"/>
          <w:szCs w:val="24"/>
        </w:rPr>
      </w:pPr>
      <w:r>
        <w:rPr>
          <w:rFonts w:ascii="宋体" w:hAnsi="宋体"/>
          <w:bCs/>
          <w:color w:val="000000"/>
          <w:sz w:val="24"/>
          <w:szCs w:val="24"/>
        </w:rPr>
        <w:br w:type="page"/>
      </w:r>
      <w:r w:rsidR="00632707" w:rsidRPr="00234DC5">
        <w:rPr>
          <w:rFonts w:ascii="宋体" w:hAnsi="宋体" w:hint="eastAsia"/>
          <w:bCs/>
          <w:color w:val="000000"/>
          <w:sz w:val="24"/>
          <w:szCs w:val="24"/>
        </w:rPr>
        <w:lastRenderedPageBreak/>
        <w:t>（二）（投标人）法定代表人授权委托书（格式）：</w:t>
      </w:r>
    </w:p>
    <w:p w:rsidR="00632707" w:rsidRPr="00234DC5" w:rsidRDefault="00632707" w:rsidP="00632707">
      <w:pPr>
        <w:outlineLvl w:val="0"/>
        <w:rPr>
          <w:rFonts w:ascii="宋体" w:hAnsi="宋体"/>
          <w:bCs/>
          <w:color w:val="000000"/>
          <w:sz w:val="28"/>
          <w:szCs w:val="28"/>
        </w:rPr>
      </w:pPr>
    </w:p>
    <w:p w:rsidR="00632707" w:rsidRPr="00234DC5" w:rsidRDefault="00632707" w:rsidP="00632707">
      <w:pPr>
        <w:jc w:val="center"/>
        <w:outlineLvl w:val="0"/>
        <w:rPr>
          <w:rFonts w:ascii="宋体" w:hAnsi="宋体"/>
          <w:bCs/>
          <w:color w:val="000000"/>
          <w:sz w:val="28"/>
          <w:szCs w:val="28"/>
        </w:rPr>
      </w:pPr>
      <w:r w:rsidRPr="00234DC5">
        <w:rPr>
          <w:rFonts w:ascii="宋体" w:hAnsi="宋体" w:hint="eastAsia"/>
          <w:bCs/>
          <w:color w:val="000000"/>
          <w:sz w:val="28"/>
          <w:szCs w:val="28"/>
        </w:rPr>
        <w:t>法定代表人授权委托书</w:t>
      </w:r>
    </w:p>
    <w:p w:rsidR="00632707" w:rsidRPr="00234DC5" w:rsidRDefault="00632707" w:rsidP="00632707">
      <w:pPr>
        <w:spacing w:line="360" w:lineRule="auto"/>
        <w:jc w:val="center"/>
        <w:rPr>
          <w:rFonts w:ascii="宋体" w:hAnsi="宋体"/>
          <w:bCs/>
          <w:color w:val="000000"/>
          <w:sz w:val="36"/>
        </w:rPr>
      </w:pPr>
    </w:p>
    <w:p w:rsidR="00632707" w:rsidRPr="00234DC5" w:rsidRDefault="00632707" w:rsidP="00632707">
      <w:pPr>
        <w:spacing w:line="480" w:lineRule="auto"/>
        <w:rPr>
          <w:rFonts w:ascii="宋体" w:hAnsi="宋体"/>
          <w:bCs/>
          <w:color w:val="000000"/>
          <w:sz w:val="24"/>
          <w:szCs w:val="24"/>
        </w:rPr>
      </w:pPr>
      <w:r w:rsidRPr="00234DC5">
        <w:rPr>
          <w:rFonts w:ascii="宋体" w:hAnsi="宋体" w:hint="eastAsia"/>
          <w:bCs/>
          <w:color w:val="000000"/>
          <w:sz w:val="30"/>
        </w:rPr>
        <w:t xml:space="preserve">                          </w:t>
      </w:r>
      <w:r w:rsidRPr="00234DC5">
        <w:rPr>
          <w:rFonts w:ascii="宋体" w:hAnsi="宋体" w:hint="eastAsia"/>
          <w:bCs/>
          <w:color w:val="000000"/>
          <w:sz w:val="24"/>
          <w:szCs w:val="24"/>
        </w:rPr>
        <w:t xml:space="preserve">                          日期：</w:t>
      </w:r>
    </w:p>
    <w:p w:rsidR="00632707" w:rsidRPr="00234DC5" w:rsidRDefault="00A45508" w:rsidP="00632707">
      <w:pPr>
        <w:spacing w:line="600" w:lineRule="exact"/>
        <w:rPr>
          <w:rFonts w:ascii="宋体" w:hAnsi="宋体"/>
          <w:bCs/>
          <w:color w:val="000000"/>
          <w:sz w:val="24"/>
          <w:szCs w:val="24"/>
        </w:rPr>
      </w:pPr>
      <w:r>
        <w:rPr>
          <w:rFonts w:ascii="宋体" w:hAnsi="宋体" w:hint="eastAsia"/>
          <w:bCs/>
          <w:color w:val="000000"/>
          <w:sz w:val="24"/>
          <w:szCs w:val="24"/>
        </w:rPr>
        <w:t>江苏信息</w:t>
      </w:r>
      <w:r>
        <w:rPr>
          <w:rFonts w:ascii="宋体" w:hAnsi="宋体"/>
          <w:bCs/>
          <w:color w:val="000000"/>
          <w:sz w:val="24"/>
          <w:szCs w:val="24"/>
        </w:rPr>
        <w:t>职业技术学院招投标中心</w:t>
      </w:r>
      <w:r w:rsidR="00632707" w:rsidRPr="00234DC5">
        <w:rPr>
          <w:rFonts w:ascii="宋体" w:hAnsi="宋体" w:hint="eastAsia"/>
          <w:bCs/>
          <w:color w:val="000000"/>
          <w:sz w:val="24"/>
          <w:szCs w:val="24"/>
        </w:rPr>
        <w:t>：</w:t>
      </w:r>
    </w:p>
    <w:p w:rsidR="00632707" w:rsidRPr="00234DC5" w:rsidRDefault="00632707" w:rsidP="00632707">
      <w:pPr>
        <w:spacing w:line="580" w:lineRule="exact"/>
        <w:rPr>
          <w:rFonts w:ascii="宋体" w:hAnsi="宋体"/>
          <w:bCs/>
          <w:color w:val="000000"/>
          <w:sz w:val="24"/>
          <w:szCs w:val="24"/>
        </w:rPr>
      </w:pPr>
      <w:r w:rsidRPr="00234DC5">
        <w:rPr>
          <w:rFonts w:ascii="宋体" w:hAnsi="宋体" w:hint="eastAsia"/>
          <w:bCs/>
          <w:color w:val="000000"/>
          <w:sz w:val="24"/>
          <w:szCs w:val="24"/>
        </w:rPr>
        <w:t xml:space="preserve">                          系中华人民共和国合法企业，特授权       代表我公司（单位）全权办理针对本项目的投标、参与开标、评标、签约等具体工作，并签署全部有关的文件、协议及合同。</w:t>
      </w:r>
    </w:p>
    <w:p w:rsidR="00632707" w:rsidRPr="00234DC5" w:rsidRDefault="00632707" w:rsidP="00632707">
      <w:pPr>
        <w:spacing w:line="580" w:lineRule="exact"/>
        <w:ind w:firstLineChars="200" w:firstLine="480"/>
        <w:rPr>
          <w:rFonts w:ascii="宋体" w:hAnsi="宋体"/>
          <w:bCs/>
          <w:color w:val="000000"/>
          <w:sz w:val="24"/>
          <w:szCs w:val="24"/>
        </w:rPr>
      </w:pPr>
      <w:r w:rsidRPr="00234DC5">
        <w:rPr>
          <w:rFonts w:ascii="宋体" w:hAnsi="宋体" w:hint="eastAsia"/>
          <w:bCs/>
          <w:color w:val="000000"/>
          <w:sz w:val="24"/>
          <w:szCs w:val="24"/>
        </w:rPr>
        <w:t>我公司（单位）对被授权代表的签名负全部责任。</w:t>
      </w:r>
    </w:p>
    <w:p w:rsidR="00632707" w:rsidRPr="00234DC5" w:rsidRDefault="00632707" w:rsidP="00632707">
      <w:pPr>
        <w:spacing w:line="580" w:lineRule="exact"/>
        <w:ind w:firstLineChars="200" w:firstLine="480"/>
        <w:rPr>
          <w:rFonts w:ascii="宋体" w:hAnsi="宋体"/>
          <w:bCs/>
          <w:color w:val="000000"/>
          <w:sz w:val="24"/>
          <w:szCs w:val="24"/>
        </w:rPr>
      </w:pPr>
      <w:r w:rsidRPr="00234DC5">
        <w:rPr>
          <w:rFonts w:ascii="宋体" w:hAnsi="宋体" w:hint="eastAsia"/>
          <w:bCs/>
          <w:color w:val="000000"/>
          <w:sz w:val="24"/>
          <w:szCs w:val="24"/>
        </w:rPr>
        <w:t>在撤销授权的书面通知送达你处以前，本授权书一直有效，被授权代表签署的所有文件（在授权书有效期内签署的）不因授权的撤销而失效。</w:t>
      </w:r>
    </w:p>
    <w:p w:rsidR="00632707" w:rsidRPr="00234DC5" w:rsidRDefault="00632707" w:rsidP="00632707">
      <w:pPr>
        <w:spacing w:line="580" w:lineRule="exact"/>
        <w:ind w:firstLineChars="200" w:firstLine="480"/>
        <w:rPr>
          <w:rFonts w:ascii="宋体" w:hAnsi="宋体"/>
          <w:bCs/>
          <w:color w:val="000000"/>
          <w:sz w:val="24"/>
          <w:szCs w:val="24"/>
        </w:rPr>
      </w:pPr>
      <w:r w:rsidRPr="00234DC5">
        <w:rPr>
          <w:rFonts w:ascii="宋体" w:hAnsi="宋体" w:hint="eastAsia"/>
          <w:bCs/>
          <w:color w:val="000000"/>
          <w:sz w:val="24"/>
          <w:szCs w:val="24"/>
        </w:rPr>
        <w:t>被授权代表情况：</w:t>
      </w:r>
    </w:p>
    <w:p w:rsidR="00632707" w:rsidRPr="00234DC5" w:rsidRDefault="00632707" w:rsidP="00632707">
      <w:pPr>
        <w:spacing w:line="580" w:lineRule="exact"/>
        <w:ind w:firstLine="525"/>
        <w:rPr>
          <w:rFonts w:ascii="宋体" w:hAnsi="宋体"/>
          <w:bCs/>
          <w:color w:val="000000"/>
          <w:sz w:val="24"/>
          <w:szCs w:val="24"/>
        </w:rPr>
      </w:pPr>
      <w:r w:rsidRPr="00234DC5">
        <w:rPr>
          <w:rFonts w:ascii="宋体" w:hAnsi="宋体" w:hint="eastAsia"/>
          <w:bCs/>
          <w:color w:val="000000"/>
          <w:sz w:val="24"/>
          <w:szCs w:val="24"/>
        </w:rPr>
        <w:t>姓名：         性别：       电话：</w:t>
      </w:r>
    </w:p>
    <w:p w:rsidR="00632707" w:rsidRPr="00234DC5" w:rsidRDefault="00632707" w:rsidP="00632707">
      <w:pPr>
        <w:spacing w:line="580" w:lineRule="exact"/>
        <w:ind w:firstLineChars="1350" w:firstLine="3240"/>
        <w:rPr>
          <w:rFonts w:ascii="宋体" w:hAnsi="宋体"/>
          <w:bCs/>
          <w:color w:val="000000"/>
          <w:sz w:val="24"/>
          <w:szCs w:val="24"/>
        </w:rPr>
      </w:pPr>
      <w:r w:rsidRPr="00234DC5">
        <w:rPr>
          <w:rFonts w:ascii="宋体" w:hAnsi="宋体" w:hint="eastAsia"/>
          <w:bCs/>
          <w:color w:val="000000"/>
          <w:sz w:val="24"/>
          <w:szCs w:val="24"/>
        </w:rPr>
        <w:t xml:space="preserve">                     单位名称（盖章）：</w:t>
      </w:r>
    </w:p>
    <w:p w:rsidR="00632707" w:rsidRPr="00234DC5" w:rsidRDefault="00632707" w:rsidP="00632707">
      <w:pPr>
        <w:spacing w:line="580" w:lineRule="exact"/>
        <w:ind w:firstLineChars="2000" w:firstLine="4800"/>
        <w:rPr>
          <w:rFonts w:ascii="宋体" w:hAnsi="宋体"/>
          <w:bCs/>
          <w:color w:val="000000"/>
          <w:sz w:val="24"/>
          <w:szCs w:val="24"/>
        </w:rPr>
      </w:pPr>
      <w:r w:rsidRPr="00234DC5">
        <w:rPr>
          <w:rFonts w:ascii="宋体" w:hAnsi="宋体" w:hint="eastAsia"/>
          <w:bCs/>
          <w:color w:val="000000"/>
          <w:sz w:val="24"/>
          <w:szCs w:val="24"/>
        </w:rPr>
        <w:t>法定代表人（签字或盖章）：</w:t>
      </w:r>
    </w:p>
    <w:p w:rsidR="00632707" w:rsidRPr="00234DC5" w:rsidRDefault="00632707" w:rsidP="00632707">
      <w:pPr>
        <w:spacing w:line="580" w:lineRule="exact"/>
        <w:ind w:firstLine="420"/>
        <w:rPr>
          <w:rFonts w:ascii="宋体" w:hAnsi="宋体"/>
          <w:bCs/>
          <w:color w:val="000000"/>
          <w:sz w:val="24"/>
          <w:szCs w:val="24"/>
        </w:rPr>
      </w:pPr>
    </w:p>
    <w:p w:rsidR="00632707" w:rsidRPr="00234DC5" w:rsidRDefault="00632707" w:rsidP="00632707">
      <w:pPr>
        <w:spacing w:line="580" w:lineRule="exact"/>
        <w:ind w:firstLine="420"/>
        <w:rPr>
          <w:rFonts w:ascii="宋体" w:hAnsi="宋体"/>
          <w:bCs/>
          <w:color w:val="000000"/>
          <w:sz w:val="24"/>
          <w:szCs w:val="24"/>
        </w:rPr>
      </w:pPr>
      <w:r w:rsidRPr="00234DC5">
        <w:rPr>
          <w:rFonts w:ascii="宋体" w:hAnsi="宋体" w:hint="eastAsia"/>
          <w:bCs/>
          <w:color w:val="000000"/>
          <w:sz w:val="24"/>
          <w:szCs w:val="24"/>
        </w:rPr>
        <w:t>附：</w:t>
      </w:r>
    </w:p>
    <w:p w:rsidR="00632707" w:rsidRPr="00234DC5" w:rsidRDefault="009D59BC" w:rsidP="00632707">
      <w:pPr>
        <w:spacing w:line="580" w:lineRule="exact"/>
        <w:ind w:firstLine="420"/>
        <w:rPr>
          <w:rFonts w:ascii="宋体" w:hAnsi="宋体"/>
          <w:bCs/>
          <w:color w:val="000000"/>
          <w:sz w:val="24"/>
          <w:szCs w:val="24"/>
        </w:rPr>
      </w:pPr>
      <w:r>
        <w:rPr>
          <w:rFonts w:ascii="宋体" w:hAnsi="宋体"/>
          <w:bCs/>
          <w:color w:val="000000"/>
          <w:sz w:val="24"/>
          <w:szCs w:val="24"/>
        </w:rPr>
        <w:pict>
          <v:shapetype id="_x0000_t202" coordsize="21600,21600" o:spt="202" path="m,l,21600r21600,l21600,xe">
            <v:stroke joinstyle="miter"/>
            <v:path gradientshapeok="t" o:connecttype="rect"/>
          </v:shapetype>
          <v:shape id="_x0000_s1242" type="#_x0000_t202" style="position:absolute;left:0;text-align:left;margin-left:10.5pt;margin-top:24.7pt;width:225.75pt;height:124.8pt;z-index:251657728">
            <v:textbox>
              <w:txbxContent>
                <w:p w:rsidR="00C2287C" w:rsidRDefault="00C2287C" w:rsidP="00632707">
                  <w:pPr>
                    <w:jc w:val="center"/>
                    <w:rPr>
                      <w:rFonts w:ascii="黑体" w:eastAsia="黑体"/>
                      <w:sz w:val="32"/>
                      <w:szCs w:val="32"/>
                    </w:rPr>
                  </w:pPr>
                </w:p>
                <w:p w:rsidR="00C2287C" w:rsidRDefault="00C2287C" w:rsidP="00632707">
                  <w:pPr>
                    <w:jc w:val="center"/>
                    <w:rPr>
                      <w:rFonts w:ascii="黑体" w:eastAsia="黑体"/>
                      <w:sz w:val="32"/>
                      <w:szCs w:val="32"/>
                    </w:rPr>
                  </w:pPr>
                  <w:r>
                    <w:rPr>
                      <w:rFonts w:ascii="黑体" w:eastAsia="黑体" w:hint="eastAsia"/>
                      <w:sz w:val="32"/>
                      <w:szCs w:val="32"/>
                    </w:rPr>
                    <w:t>法定代表人身份证件复印件</w:t>
                  </w:r>
                </w:p>
              </w:txbxContent>
            </v:textbox>
          </v:shape>
        </w:pict>
      </w:r>
      <w:r>
        <w:rPr>
          <w:rFonts w:ascii="宋体" w:hAnsi="宋体"/>
          <w:bCs/>
          <w:color w:val="000000"/>
          <w:sz w:val="24"/>
          <w:szCs w:val="24"/>
        </w:rPr>
        <w:pict>
          <v:shape id="_x0000_s1243" type="#_x0000_t202" style="position:absolute;left:0;text-align:left;margin-left:257.25pt;margin-top:24.7pt;width:225.75pt;height:124.8pt;z-index:251658752">
            <v:textbox>
              <w:txbxContent>
                <w:p w:rsidR="00C2287C" w:rsidRDefault="00C2287C" w:rsidP="00632707">
                  <w:pPr>
                    <w:jc w:val="center"/>
                    <w:rPr>
                      <w:rFonts w:ascii="黑体" w:eastAsia="黑体"/>
                      <w:sz w:val="32"/>
                      <w:szCs w:val="32"/>
                    </w:rPr>
                  </w:pPr>
                </w:p>
                <w:p w:rsidR="00C2287C" w:rsidRDefault="00C2287C" w:rsidP="00632707">
                  <w:pPr>
                    <w:jc w:val="center"/>
                    <w:rPr>
                      <w:rFonts w:ascii="黑体" w:eastAsia="黑体"/>
                      <w:sz w:val="32"/>
                      <w:szCs w:val="32"/>
                    </w:rPr>
                  </w:pPr>
                  <w:r>
                    <w:rPr>
                      <w:rFonts w:ascii="黑体" w:eastAsia="黑体" w:hint="eastAsia"/>
                      <w:color w:val="000000"/>
                      <w:sz w:val="32"/>
                      <w:szCs w:val="32"/>
                    </w:rPr>
                    <w:t>被授权人</w:t>
                  </w:r>
                  <w:r>
                    <w:rPr>
                      <w:rFonts w:ascii="黑体" w:eastAsia="黑体" w:hint="eastAsia"/>
                      <w:sz w:val="32"/>
                      <w:szCs w:val="32"/>
                    </w:rPr>
                    <w:t>身份证件复印件</w:t>
                  </w:r>
                </w:p>
              </w:txbxContent>
            </v:textbox>
          </v:shape>
        </w:pict>
      </w:r>
    </w:p>
    <w:p w:rsidR="00632707" w:rsidRPr="00234DC5" w:rsidRDefault="00632707" w:rsidP="00632707">
      <w:pPr>
        <w:spacing w:line="580" w:lineRule="exact"/>
        <w:ind w:firstLine="420"/>
        <w:rPr>
          <w:rFonts w:ascii="宋体" w:hAnsi="宋体"/>
          <w:bCs/>
          <w:color w:val="000000"/>
          <w:sz w:val="24"/>
          <w:szCs w:val="24"/>
        </w:rPr>
      </w:pPr>
      <w:r w:rsidRPr="00234DC5">
        <w:rPr>
          <w:rFonts w:ascii="宋体" w:hAnsi="宋体" w:hint="eastAsia"/>
          <w:bCs/>
          <w:color w:val="000000"/>
          <w:sz w:val="24"/>
          <w:szCs w:val="24"/>
        </w:rPr>
        <w:t xml:space="preserve">夹                                     </w:t>
      </w:r>
    </w:p>
    <w:p w:rsidR="00632707" w:rsidRPr="00234DC5" w:rsidRDefault="00632707" w:rsidP="00632707">
      <w:pPr>
        <w:spacing w:line="580" w:lineRule="exact"/>
        <w:ind w:firstLine="420"/>
        <w:rPr>
          <w:rFonts w:ascii="宋体" w:hAnsi="宋体"/>
          <w:bCs/>
          <w:color w:val="000000"/>
          <w:sz w:val="24"/>
          <w:szCs w:val="24"/>
        </w:rPr>
      </w:pPr>
    </w:p>
    <w:p w:rsidR="00632707" w:rsidRPr="00234DC5" w:rsidRDefault="00632707" w:rsidP="00632707">
      <w:pPr>
        <w:ind w:firstLineChars="200" w:firstLine="480"/>
        <w:outlineLvl w:val="0"/>
        <w:rPr>
          <w:rFonts w:ascii="宋体" w:hAnsi="宋体"/>
          <w:bCs/>
          <w:color w:val="000000"/>
          <w:sz w:val="24"/>
          <w:szCs w:val="24"/>
        </w:rPr>
      </w:pPr>
    </w:p>
    <w:p w:rsidR="00632707" w:rsidRPr="00234DC5" w:rsidRDefault="00632707" w:rsidP="00632707">
      <w:pPr>
        <w:ind w:firstLineChars="200" w:firstLine="480"/>
        <w:outlineLvl w:val="0"/>
        <w:rPr>
          <w:rFonts w:ascii="宋体" w:hAnsi="宋体"/>
          <w:bCs/>
          <w:color w:val="000000"/>
          <w:sz w:val="24"/>
          <w:szCs w:val="24"/>
        </w:rPr>
      </w:pPr>
    </w:p>
    <w:p w:rsidR="00632707" w:rsidRPr="00234DC5" w:rsidRDefault="00632707" w:rsidP="00632707">
      <w:pPr>
        <w:ind w:firstLineChars="200" w:firstLine="480"/>
        <w:outlineLvl w:val="0"/>
        <w:rPr>
          <w:rFonts w:ascii="宋体" w:hAnsi="宋体"/>
          <w:bCs/>
          <w:color w:val="000000"/>
          <w:sz w:val="24"/>
          <w:szCs w:val="24"/>
        </w:rPr>
      </w:pPr>
    </w:p>
    <w:p w:rsidR="00632707" w:rsidRPr="00234DC5" w:rsidRDefault="00632707" w:rsidP="00632707">
      <w:pPr>
        <w:ind w:firstLineChars="200" w:firstLine="480"/>
        <w:outlineLvl w:val="0"/>
        <w:rPr>
          <w:rFonts w:ascii="宋体" w:hAnsi="宋体"/>
          <w:bCs/>
          <w:color w:val="000000"/>
          <w:sz w:val="24"/>
          <w:szCs w:val="24"/>
        </w:rPr>
      </w:pPr>
    </w:p>
    <w:p w:rsidR="00632707" w:rsidRPr="00234DC5" w:rsidRDefault="00632707" w:rsidP="00632707">
      <w:pPr>
        <w:ind w:firstLineChars="200" w:firstLine="480"/>
        <w:outlineLvl w:val="0"/>
        <w:rPr>
          <w:rFonts w:ascii="宋体" w:hAnsi="宋体"/>
          <w:bCs/>
          <w:color w:val="000000"/>
          <w:sz w:val="24"/>
          <w:szCs w:val="24"/>
        </w:rPr>
      </w:pPr>
    </w:p>
    <w:p w:rsidR="00632707" w:rsidRPr="00234DC5" w:rsidRDefault="00632707" w:rsidP="00632707">
      <w:pPr>
        <w:outlineLvl w:val="0"/>
        <w:rPr>
          <w:rFonts w:ascii="宋体" w:hAnsi="宋体"/>
          <w:bCs/>
          <w:color w:val="000000"/>
          <w:sz w:val="28"/>
          <w:szCs w:val="28"/>
        </w:rPr>
      </w:pPr>
      <w:r w:rsidRPr="00234DC5">
        <w:rPr>
          <w:rFonts w:ascii="宋体" w:hAnsi="宋体"/>
          <w:bCs/>
          <w:color w:val="000000"/>
          <w:sz w:val="24"/>
          <w:szCs w:val="24"/>
        </w:rPr>
        <w:br w:type="page"/>
      </w:r>
      <w:r w:rsidRPr="00234DC5">
        <w:rPr>
          <w:rFonts w:ascii="宋体" w:hAnsi="宋体" w:hint="eastAsia"/>
          <w:bCs/>
          <w:color w:val="000000"/>
          <w:sz w:val="24"/>
          <w:szCs w:val="24"/>
        </w:rPr>
        <w:lastRenderedPageBreak/>
        <w:t>（</w:t>
      </w:r>
      <w:r w:rsidR="002A4C9F">
        <w:rPr>
          <w:rFonts w:ascii="宋体" w:hAnsi="宋体" w:hint="eastAsia"/>
          <w:bCs/>
          <w:color w:val="000000"/>
          <w:sz w:val="24"/>
          <w:szCs w:val="24"/>
        </w:rPr>
        <w:t>三</w:t>
      </w:r>
      <w:r w:rsidRPr="00234DC5">
        <w:rPr>
          <w:rFonts w:ascii="宋体" w:hAnsi="宋体" w:hint="eastAsia"/>
          <w:bCs/>
          <w:color w:val="000000"/>
          <w:sz w:val="24"/>
          <w:szCs w:val="24"/>
        </w:rPr>
        <w:t>）（投标人）关于资格的声明函（格式）：</w:t>
      </w:r>
    </w:p>
    <w:p w:rsidR="00632707" w:rsidRPr="00234DC5" w:rsidRDefault="00632707" w:rsidP="00632707">
      <w:pPr>
        <w:spacing w:line="360" w:lineRule="auto"/>
        <w:rPr>
          <w:rFonts w:ascii="宋体" w:hAnsi="宋体"/>
          <w:bCs/>
          <w:color w:val="000000"/>
          <w:sz w:val="36"/>
        </w:rPr>
      </w:pPr>
    </w:p>
    <w:p w:rsidR="00632707" w:rsidRPr="00234DC5" w:rsidRDefault="00632707" w:rsidP="00632707">
      <w:pPr>
        <w:jc w:val="center"/>
        <w:outlineLvl w:val="0"/>
        <w:rPr>
          <w:rFonts w:ascii="宋体" w:hAnsi="宋体"/>
          <w:bCs/>
          <w:color w:val="000000"/>
          <w:sz w:val="28"/>
          <w:szCs w:val="28"/>
        </w:rPr>
      </w:pPr>
      <w:bookmarkStart w:id="3" w:name="报价方关于资格的声明函（格式）"/>
      <w:bookmarkEnd w:id="3"/>
      <w:r w:rsidRPr="00234DC5">
        <w:rPr>
          <w:rFonts w:ascii="宋体" w:hAnsi="宋体" w:hint="eastAsia"/>
          <w:bCs/>
          <w:color w:val="000000"/>
          <w:sz w:val="28"/>
          <w:szCs w:val="28"/>
        </w:rPr>
        <w:t>关于资格的声明函</w:t>
      </w:r>
    </w:p>
    <w:p w:rsidR="00632707" w:rsidRPr="00234DC5" w:rsidRDefault="00632707" w:rsidP="00632707">
      <w:pPr>
        <w:jc w:val="center"/>
        <w:rPr>
          <w:rFonts w:ascii="宋体" w:hAnsi="宋体"/>
          <w:bCs/>
          <w:color w:val="000000"/>
          <w:sz w:val="32"/>
        </w:rPr>
      </w:pPr>
    </w:p>
    <w:p w:rsidR="00632707" w:rsidRPr="00234DC5" w:rsidRDefault="00632707" w:rsidP="00632707">
      <w:pPr>
        <w:tabs>
          <w:tab w:val="left" w:pos="6300"/>
        </w:tabs>
        <w:spacing w:line="480" w:lineRule="auto"/>
        <w:jc w:val="center"/>
        <w:rPr>
          <w:rFonts w:ascii="宋体" w:hAnsi="宋体"/>
          <w:bCs/>
          <w:color w:val="000000"/>
          <w:sz w:val="24"/>
          <w:szCs w:val="24"/>
        </w:rPr>
      </w:pPr>
      <w:r w:rsidRPr="00234DC5">
        <w:rPr>
          <w:rFonts w:ascii="宋体" w:hAnsi="宋体" w:hint="eastAsia"/>
          <w:bCs/>
          <w:color w:val="000000"/>
          <w:sz w:val="24"/>
          <w:szCs w:val="24"/>
        </w:rPr>
        <w:t xml:space="preserve">                                             日期：</w:t>
      </w:r>
    </w:p>
    <w:p w:rsidR="00632707" w:rsidRPr="00234DC5" w:rsidRDefault="00632707" w:rsidP="00632707">
      <w:pPr>
        <w:spacing w:line="480" w:lineRule="auto"/>
        <w:jc w:val="center"/>
        <w:rPr>
          <w:rFonts w:ascii="宋体" w:hAnsi="宋体"/>
          <w:bCs/>
          <w:color w:val="000000"/>
          <w:sz w:val="24"/>
          <w:szCs w:val="24"/>
        </w:rPr>
      </w:pPr>
    </w:p>
    <w:p w:rsidR="00632707" w:rsidRPr="00234DC5" w:rsidRDefault="00A45508" w:rsidP="00632707">
      <w:pPr>
        <w:spacing w:line="480" w:lineRule="auto"/>
        <w:rPr>
          <w:rFonts w:ascii="宋体" w:hAnsi="宋体"/>
          <w:bCs/>
          <w:color w:val="000000"/>
          <w:sz w:val="24"/>
          <w:szCs w:val="24"/>
        </w:rPr>
      </w:pPr>
      <w:r>
        <w:rPr>
          <w:rFonts w:ascii="宋体" w:hAnsi="宋体" w:hint="eastAsia"/>
          <w:bCs/>
          <w:color w:val="000000"/>
          <w:sz w:val="24"/>
          <w:szCs w:val="24"/>
        </w:rPr>
        <w:t>江苏信息</w:t>
      </w:r>
      <w:r>
        <w:rPr>
          <w:rFonts w:ascii="宋体" w:hAnsi="宋体"/>
          <w:bCs/>
          <w:color w:val="000000"/>
          <w:sz w:val="24"/>
          <w:szCs w:val="24"/>
        </w:rPr>
        <w:t>职业技术学院招投标中心</w:t>
      </w:r>
      <w:r w:rsidR="00632707" w:rsidRPr="00234DC5">
        <w:rPr>
          <w:rFonts w:ascii="宋体" w:hAnsi="宋体" w:hint="eastAsia"/>
          <w:bCs/>
          <w:color w:val="000000"/>
          <w:sz w:val="24"/>
          <w:szCs w:val="24"/>
        </w:rPr>
        <w:t>：</w:t>
      </w:r>
    </w:p>
    <w:p w:rsidR="00632707" w:rsidRPr="00234DC5" w:rsidRDefault="00632707" w:rsidP="00632707">
      <w:pPr>
        <w:spacing w:line="480" w:lineRule="auto"/>
        <w:rPr>
          <w:rFonts w:ascii="宋体" w:hAnsi="宋体"/>
          <w:bCs/>
          <w:color w:val="000000"/>
          <w:sz w:val="24"/>
          <w:szCs w:val="24"/>
        </w:rPr>
      </w:pPr>
      <w:r w:rsidRPr="00234DC5">
        <w:rPr>
          <w:rFonts w:ascii="宋体" w:hAnsi="宋体" w:hint="eastAsia"/>
          <w:bCs/>
          <w:color w:val="000000"/>
          <w:sz w:val="24"/>
          <w:szCs w:val="24"/>
        </w:rPr>
        <w:t xml:space="preserve">   </w:t>
      </w:r>
    </w:p>
    <w:p w:rsidR="00632707" w:rsidRPr="00234DC5" w:rsidRDefault="00632707" w:rsidP="00632707">
      <w:pPr>
        <w:spacing w:line="480" w:lineRule="auto"/>
        <w:ind w:firstLineChars="200" w:firstLine="480"/>
        <w:rPr>
          <w:rFonts w:ascii="宋体" w:hAnsi="宋体"/>
          <w:bCs/>
          <w:color w:val="000000"/>
          <w:sz w:val="24"/>
          <w:szCs w:val="24"/>
        </w:rPr>
      </w:pPr>
      <w:r w:rsidRPr="00234DC5">
        <w:rPr>
          <w:rFonts w:ascii="宋体" w:hAnsi="宋体" w:hint="eastAsia"/>
          <w:bCs/>
          <w:color w:val="000000"/>
          <w:sz w:val="24"/>
          <w:szCs w:val="24"/>
        </w:rPr>
        <w:t>我公司（单位）愿针对本次项目进行投标，投标文件中所有关于投标资格的文件、证明、陈述均是真实的、准确的。若有违背，我公司（单位）               愿意承担由此而产生的一切后果。</w:t>
      </w:r>
    </w:p>
    <w:p w:rsidR="00632707" w:rsidRPr="00234DC5" w:rsidRDefault="00632707" w:rsidP="00632707">
      <w:pPr>
        <w:spacing w:line="480" w:lineRule="auto"/>
        <w:rPr>
          <w:rFonts w:ascii="宋体" w:hAnsi="宋体"/>
          <w:bCs/>
          <w:color w:val="000000"/>
          <w:sz w:val="24"/>
          <w:szCs w:val="24"/>
        </w:rPr>
      </w:pPr>
    </w:p>
    <w:p w:rsidR="00632707" w:rsidRPr="00234DC5" w:rsidRDefault="00632707" w:rsidP="00632707">
      <w:pPr>
        <w:spacing w:line="480" w:lineRule="auto"/>
        <w:rPr>
          <w:rFonts w:ascii="宋体" w:hAnsi="宋体"/>
          <w:bCs/>
          <w:color w:val="000000"/>
          <w:sz w:val="24"/>
          <w:szCs w:val="24"/>
        </w:rPr>
      </w:pPr>
      <w:r w:rsidRPr="00234DC5">
        <w:rPr>
          <w:rFonts w:ascii="宋体" w:hAnsi="宋体" w:hint="eastAsia"/>
          <w:bCs/>
          <w:color w:val="000000"/>
          <w:sz w:val="24"/>
          <w:szCs w:val="24"/>
        </w:rPr>
        <w:t xml:space="preserve">                                       投标人（盖章）：</w:t>
      </w:r>
    </w:p>
    <w:p w:rsidR="00632707" w:rsidRPr="00234DC5" w:rsidRDefault="00632707" w:rsidP="00632707">
      <w:pPr>
        <w:spacing w:line="480" w:lineRule="auto"/>
        <w:rPr>
          <w:rFonts w:ascii="宋体" w:hAnsi="宋体"/>
          <w:bCs/>
          <w:color w:val="000000"/>
          <w:sz w:val="24"/>
          <w:szCs w:val="24"/>
        </w:rPr>
      </w:pPr>
      <w:r w:rsidRPr="00234DC5">
        <w:rPr>
          <w:rFonts w:ascii="宋体" w:hAnsi="宋体" w:hint="eastAsia"/>
          <w:bCs/>
          <w:color w:val="000000"/>
          <w:sz w:val="24"/>
          <w:szCs w:val="24"/>
        </w:rPr>
        <w:t xml:space="preserve">                                       法定代表人（签字或盖章）：</w:t>
      </w:r>
    </w:p>
    <w:p w:rsidR="00632707" w:rsidRPr="00234DC5" w:rsidRDefault="00632707" w:rsidP="00632707">
      <w:pPr>
        <w:rPr>
          <w:rFonts w:ascii="宋体" w:hAnsi="宋体"/>
          <w:color w:val="000000"/>
          <w:sz w:val="24"/>
          <w:szCs w:val="24"/>
        </w:rPr>
      </w:pPr>
    </w:p>
    <w:p w:rsidR="00632707" w:rsidRPr="00234DC5" w:rsidRDefault="00632707" w:rsidP="00632707">
      <w:pPr>
        <w:rPr>
          <w:rFonts w:ascii="宋体" w:hAnsi="宋体"/>
          <w:color w:val="000000"/>
          <w:sz w:val="24"/>
          <w:szCs w:val="24"/>
        </w:rPr>
      </w:pPr>
    </w:p>
    <w:p w:rsidR="00632707" w:rsidRPr="00234DC5" w:rsidRDefault="00632707" w:rsidP="00632707">
      <w:pPr>
        <w:rPr>
          <w:rFonts w:ascii="宋体" w:hAnsi="宋体"/>
          <w:color w:val="000000"/>
          <w:sz w:val="24"/>
          <w:szCs w:val="24"/>
        </w:rPr>
      </w:pPr>
    </w:p>
    <w:p w:rsidR="00632707" w:rsidRPr="00234DC5" w:rsidRDefault="00632707" w:rsidP="00632707">
      <w:pPr>
        <w:rPr>
          <w:rFonts w:ascii="宋体" w:hAnsi="宋体"/>
          <w:color w:val="000000"/>
          <w:sz w:val="24"/>
          <w:szCs w:val="24"/>
        </w:rPr>
      </w:pPr>
    </w:p>
    <w:p w:rsidR="00632707" w:rsidRPr="00234DC5" w:rsidRDefault="00632707" w:rsidP="00632707">
      <w:pPr>
        <w:rPr>
          <w:rFonts w:ascii="宋体" w:hAnsi="宋体"/>
          <w:color w:val="000000"/>
          <w:sz w:val="24"/>
          <w:szCs w:val="24"/>
        </w:rPr>
      </w:pPr>
    </w:p>
    <w:p w:rsidR="00632707" w:rsidRPr="00234DC5" w:rsidRDefault="00632707" w:rsidP="00632707">
      <w:pPr>
        <w:rPr>
          <w:rFonts w:ascii="宋体" w:hAnsi="宋体"/>
          <w:color w:val="000000"/>
          <w:sz w:val="24"/>
          <w:szCs w:val="24"/>
        </w:rPr>
      </w:pPr>
    </w:p>
    <w:p w:rsidR="00632707" w:rsidRPr="00234DC5" w:rsidRDefault="00632707" w:rsidP="00632707">
      <w:pPr>
        <w:rPr>
          <w:rFonts w:ascii="宋体" w:hAnsi="宋体"/>
          <w:color w:val="000000"/>
          <w:sz w:val="24"/>
          <w:szCs w:val="24"/>
        </w:rPr>
      </w:pPr>
    </w:p>
    <w:p w:rsidR="00632707" w:rsidRPr="00234DC5" w:rsidRDefault="00632707" w:rsidP="00632707">
      <w:pPr>
        <w:rPr>
          <w:rFonts w:ascii="宋体" w:hAnsi="宋体"/>
          <w:color w:val="000000"/>
          <w:sz w:val="24"/>
          <w:szCs w:val="24"/>
        </w:rPr>
      </w:pPr>
    </w:p>
    <w:p w:rsidR="00632707" w:rsidRPr="00234DC5" w:rsidRDefault="00632707" w:rsidP="00632707">
      <w:pPr>
        <w:tabs>
          <w:tab w:val="left" w:pos="840"/>
        </w:tabs>
        <w:spacing w:line="480" w:lineRule="auto"/>
        <w:rPr>
          <w:rFonts w:ascii="宋体" w:hAnsi="宋体"/>
          <w:color w:val="000000"/>
          <w:sz w:val="24"/>
          <w:szCs w:val="24"/>
        </w:rPr>
      </w:pPr>
      <w:r w:rsidRPr="00234DC5">
        <w:rPr>
          <w:rFonts w:ascii="宋体" w:hAnsi="宋体"/>
          <w:color w:val="000000"/>
          <w:sz w:val="24"/>
          <w:szCs w:val="24"/>
        </w:rPr>
        <w:tab/>
      </w:r>
    </w:p>
    <w:p w:rsidR="0054738D" w:rsidRDefault="00632707" w:rsidP="00632707">
      <w:pPr>
        <w:spacing w:line="480" w:lineRule="auto"/>
        <w:rPr>
          <w:rFonts w:ascii="宋体" w:hAnsi="宋体"/>
          <w:color w:val="000000"/>
          <w:sz w:val="24"/>
          <w:szCs w:val="24"/>
        </w:rPr>
      </w:pPr>
      <w:r w:rsidRPr="00234DC5">
        <w:rPr>
          <w:rFonts w:ascii="宋体" w:hAnsi="宋体"/>
          <w:color w:val="000000"/>
          <w:sz w:val="24"/>
          <w:szCs w:val="24"/>
        </w:rPr>
        <w:br w:type="page"/>
      </w:r>
      <w:r w:rsidRPr="00234DC5">
        <w:rPr>
          <w:rFonts w:ascii="宋体" w:hAnsi="宋体" w:hint="eastAsia"/>
          <w:color w:val="000000"/>
          <w:sz w:val="24"/>
          <w:szCs w:val="24"/>
        </w:rPr>
        <w:lastRenderedPageBreak/>
        <w:t>（</w:t>
      </w:r>
      <w:r w:rsidR="002A4C9F">
        <w:rPr>
          <w:rFonts w:ascii="宋体" w:hAnsi="宋体" w:hint="eastAsia"/>
          <w:color w:val="000000"/>
          <w:sz w:val="24"/>
          <w:szCs w:val="24"/>
        </w:rPr>
        <w:t>四</w:t>
      </w:r>
      <w:r w:rsidRPr="00234DC5">
        <w:rPr>
          <w:rFonts w:ascii="宋体" w:hAnsi="宋体" w:hint="eastAsia"/>
          <w:color w:val="000000"/>
          <w:sz w:val="24"/>
          <w:szCs w:val="24"/>
        </w:rPr>
        <w:t>）</w:t>
      </w:r>
    </w:p>
    <w:p w:rsidR="00632707" w:rsidRDefault="002A4C9F" w:rsidP="0054738D">
      <w:pPr>
        <w:spacing w:line="480" w:lineRule="auto"/>
        <w:jc w:val="center"/>
        <w:rPr>
          <w:rFonts w:ascii="宋体" w:hAnsi="宋体"/>
          <w:color w:val="000000"/>
          <w:sz w:val="24"/>
          <w:szCs w:val="24"/>
        </w:rPr>
      </w:pPr>
      <w:r>
        <w:rPr>
          <w:rFonts w:ascii="宋体" w:hAnsi="宋体" w:hint="eastAsia"/>
          <w:color w:val="000000"/>
          <w:sz w:val="24"/>
          <w:szCs w:val="24"/>
        </w:rPr>
        <w:t>开标一览表</w:t>
      </w:r>
    </w:p>
    <w:p w:rsidR="00202398" w:rsidRDefault="00202398" w:rsidP="00632707">
      <w:pPr>
        <w:spacing w:line="480" w:lineRule="auto"/>
        <w:rPr>
          <w:rFonts w:ascii="宋体" w:hAnsi="宋体"/>
          <w:color w:val="000000"/>
          <w:sz w:val="24"/>
          <w:szCs w:val="24"/>
        </w:rPr>
      </w:pPr>
    </w:p>
    <w:p w:rsidR="002A4C9F" w:rsidRPr="00234DC5" w:rsidRDefault="002A4C9F" w:rsidP="00632707">
      <w:pPr>
        <w:spacing w:line="480" w:lineRule="auto"/>
        <w:rPr>
          <w:rFonts w:ascii="宋体" w:hAnsi="宋体"/>
          <w:bCs/>
          <w:color w:val="000000"/>
          <w:sz w:val="24"/>
          <w:szCs w:val="24"/>
        </w:rPr>
      </w:pPr>
      <w:r>
        <w:rPr>
          <w:rFonts w:ascii="宋体" w:hAnsi="宋体" w:hint="eastAsia"/>
          <w:color w:val="000000"/>
          <w:sz w:val="24"/>
          <w:szCs w:val="24"/>
        </w:rPr>
        <w:t>投标人名称（盖章）                                        单位：人民币元</w:t>
      </w:r>
    </w:p>
    <w:tbl>
      <w:tblPr>
        <w:tblpPr w:leftFromText="180" w:rightFromText="180" w:vertAnchor="text" w:horzAnchor="page" w:tblpX="1387" w:tblpY="639"/>
        <w:tblOverlap w:val="never"/>
        <w:tblW w:w="0" w:type="auto"/>
        <w:tblLayout w:type="fixed"/>
        <w:tblLook w:val="0000"/>
      </w:tblPr>
      <w:tblGrid>
        <w:gridCol w:w="630"/>
        <w:gridCol w:w="5148"/>
        <w:gridCol w:w="3261"/>
      </w:tblGrid>
      <w:tr w:rsidR="002A4C9F" w:rsidRPr="00AC26CD" w:rsidTr="002A4C9F">
        <w:trPr>
          <w:trHeight w:val="1112"/>
        </w:trPr>
        <w:tc>
          <w:tcPr>
            <w:tcW w:w="630" w:type="dxa"/>
            <w:tcBorders>
              <w:top w:val="single" w:sz="4" w:space="0" w:color="auto"/>
              <w:left w:val="single" w:sz="4" w:space="0" w:color="auto"/>
              <w:bottom w:val="single" w:sz="4" w:space="0" w:color="auto"/>
              <w:right w:val="single" w:sz="4" w:space="0" w:color="auto"/>
            </w:tcBorders>
            <w:vAlign w:val="center"/>
          </w:tcPr>
          <w:p w:rsidR="002A4C9F" w:rsidRPr="00AC26CD" w:rsidRDefault="002A4C9F" w:rsidP="0081799D">
            <w:pPr>
              <w:widowControl/>
              <w:jc w:val="center"/>
              <w:rPr>
                <w:rFonts w:ascii="宋体" w:hAnsi="宋体" w:cs="宋体"/>
                <w:color w:val="000000"/>
                <w:kern w:val="0"/>
                <w:sz w:val="24"/>
                <w:szCs w:val="24"/>
              </w:rPr>
            </w:pPr>
            <w:r w:rsidRPr="00AC26CD">
              <w:rPr>
                <w:rFonts w:ascii="宋体" w:hAnsi="宋体" w:cs="宋体" w:hint="eastAsia"/>
                <w:color w:val="000000"/>
                <w:kern w:val="0"/>
                <w:sz w:val="24"/>
                <w:szCs w:val="24"/>
              </w:rPr>
              <w:t>序号</w:t>
            </w:r>
          </w:p>
        </w:tc>
        <w:tc>
          <w:tcPr>
            <w:tcW w:w="5148" w:type="dxa"/>
            <w:tcBorders>
              <w:top w:val="single" w:sz="4" w:space="0" w:color="auto"/>
              <w:left w:val="nil"/>
              <w:bottom w:val="single" w:sz="4" w:space="0" w:color="auto"/>
              <w:right w:val="single" w:sz="4" w:space="0" w:color="auto"/>
            </w:tcBorders>
            <w:vAlign w:val="center"/>
          </w:tcPr>
          <w:p w:rsidR="002A4C9F" w:rsidRPr="00AC26CD" w:rsidRDefault="002A4C9F" w:rsidP="0081799D">
            <w:pPr>
              <w:widowControl/>
              <w:jc w:val="center"/>
              <w:rPr>
                <w:rFonts w:ascii="宋体" w:hAnsi="宋体" w:cs="宋体"/>
                <w:color w:val="000000"/>
                <w:kern w:val="0"/>
                <w:sz w:val="24"/>
                <w:szCs w:val="24"/>
              </w:rPr>
            </w:pPr>
            <w:r>
              <w:rPr>
                <w:rFonts w:ascii="宋体" w:hAnsi="宋体" w:cs="宋体" w:hint="eastAsia"/>
                <w:color w:val="000000"/>
                <w:kern w:val="0"/>
                <w:sz w:val="24"/>
                <w:szCs w:val="24"/>
              </w:rPr>
              <w:t>项目名称</w:t>
            </w:r>
          </w:p>
        </w:tc>
        <w:tc>
          <w:tcPr>
            <w:tcW w:w="3261" w:type="dxa"/>
            <w:tcBorders>
              <w:top w:val="single" w:sz="4" w:space="0" w:color="auto"/>
              <w:left w:val="nil"/>
              <w:bottom w:val="single" w:sz="4" w:space="0" w:color="auto"/>
              <w:right w:val="single" w:sz="4" w:space="0" w:color="auto"/>
            </w:tcBorders>
            <w:vAlign w:val="center"/>
          </w:tcPr>
          <w:p w:rsidR="002A4C9F" w:rsidRPr="00AC26CD" w:rsidRDefault="002A4C9F" w:rsidP="0081799D">
            <w:pPr>
              <w:widowControl/>
              <w:jc w:val="center"/>
              <w:rPr>
                <w:rFonts w:ascii="宋体" w:hAnsi="宋体" w:cs="宋体"/>
                <w:color w:val="000000"/>
                <w:kern w:val="0"/>
                <w:sz w:val="24"/>
                <w:szCs w:val="24"/>
              </w:rPr>
            </w:pPr>
            <w:r>
              <w:rPr>
                <w:rFonts w:ascii="宋体" w:hAnsi="宋体" w:cs="宋体" w:hint="eastAsia"/>
                <w:color w:val="000000"/>
                <w:kern w:val="0"/>
                <w:sz w:val="24"/>
                <w:szCs w:val="24"/>
              </w:rPr>
              <w:t>总价</w:t>
            </w:r>
          </w:p>
        </w:tc>
      </w:tr>
      <w:tr w:rsidR="002A4C9F" w:rsidRPr="00AC26CD" w:rsidTr="002A4C9F">
        <w:trPr>
          <w:trHeight w:val="723"/>
        </w:trPr>
        <w:tc>
          <w:tcPr>
            <w:tcW w:w="630" w:type="dxa"/>
            <w:tcBorders>
              <w:top w:val="nil"/>
              <w:left w:val="single" w:sz="4" w:space="0" w:color="auto"/>
              <w:bottom w:val="single" w:sz="4" w:space="0" w:color="auto"/>
              <w:right w:val="single" w:sz="4" w:space="0" w:color="auto"/>
            </w:tcBorders>
            <w:vAlign w:val="center"/>
          </w:tcPr>
          <w:p w:rsidR="002A4C9F" w:rsidRPr="00AC26CD" w:rsidRDefault="002A4C9F" w:rsidP="0081799D">
            <w:pPr>
              <w:widowControl/>
              <w:jc w:val="center"/>
              <w:rPr>
                <w:rFonts w:ascii="宋体" w:hAnsi="宋体" w:cs="宋体"/>
                <w:color w:val="000000"/>
                <w:kern w:val="0"/>
                <w:sz w:val="24"/>
                <w:szCs w:val="24"/>
              </w:rPr>
            </w:pPr>
            <w:r w:rsidRPr="00AC26CD">
              <w:rPr>
                <w:rFonts w:ascii="宋体" w:hAnsi="宋体" w:cs="宋体" w:hint="eastAsia"/>
                <w:color w:val="000000"/>
                <w:kern w:val="0"/>
                <w:sz w:val="24"/>
                <w:szCs w:val="24"/>
              </w:rPr>
              <w:t>1</w:t>
            </w:r>
          </w:p>
        </w:tc>
        <w:tc>
          <w:tcPr>
            <w:tcW w:w="5148" w:type="dxa"/>
            <w:tcBorders>
              <w:top w:val="nil"/>
              <w:left w:val="nil"/>
              <w:bottom w:val="single" w:sz="4" w:space="0" w:color="auto"/>
              <w:right w:val="single" w:sz="4" w:space="0" w:color="auto"/>
            </w:tcBorders>
            <w:vAlign w:val="center"/>
          </w:tcPr>
          <w:p w:rsidR="002A4C9F" w:rsidRPr="00AC26CD" w:rsidRDefault="00A45508" w:rsidP="0081799D">
            <w:pPr>
              <w:widowControl/>
              <w:jc w:val="center"/>
              <w:rPr>
                <w:rFonts w:ascii="宋体" w:hAnsi="宋体" w:cs="宋体"/>
                <w:color w:val="000000"/>
                <w:kern w:val="0"/>
                <w:sz w:val="24"/>
                <w:szCs w:val="24"/>
              </w:rPr>
            </w:pPr>
            <w:r>
              <w:rPr>
                <w:rFonts w:ascii="宋体" w:hAnsi="宋体" w:cs="宋体" w:hint="eastAsia"/>
                <w:color w:val="000000"/>
                <w:kern w:val="0"/>
                <w:sz w:val="24"/>
                <w:szCs w:val="24"/>
              </w:rPr>
              <w:t>校园移动</w:t>
            </w:r>
            <w:r>
              <w:rPr>
                <w:rFonts w:ascii="宋体" w:hAnsi="宋体" w:cs="宋体"/>
                <w:color w:val="000000"/>
                <w:kern w:val="0"/>
                <w:sz w:val="24"/>
                <w:szCs w:val="24"/>
              </w:rPr>
              <w:t>书屋采购</w:t>
            </w:r>
            <w:r w:rsidR="006E00B7">
              <w:rPr>
                <w:rFonts w:ascii="宋体" w:hAnsi="宋体" w:cs="宋体" w:hint="eastAsia"/>
                <w:color w:val="000000"/>
                <w:kern w:val="0"/>
                <w:sz w:val="24"/>
                <w:szCs w:val="24"/>
              </w:rPr>
              <w:t>项目</w:t>
            </w:r>
          </w:p>
        </w:tc>
        <w:tc>
          <w:tcPr>
            <w:tcW w:w="3261" w:type="dxa"/>
            <w:tcBorders>
              <w:top w:val="nil"/>
              <w:left w:val="nil"/>
              <w:bottom w:val="single" w:sz="4" w:space="0" w:color="auto"/>
              <w:right w:val="single" w:sz="4" w:space="0" w:color="auto"/>
            </w:tcBorders>
            <w:vAlign w:val="center"/>
          </w:tcPr>
          <w:p w:rsidR="002A4C9F" w:rsidRPr="00AC26CD" w:rsidRDefault="002A4C9F" w:rsidP="0081799D">
            <w:pPr>
              <w:widowControl/>
              <w:jc w:val="center"/>
              <w:rPr>
                <w:rFonts w:ascii="宋体" w:hAnsi="宋体" w:cs="宋体"/>
                <w:color w:val="000000"/>
                <w:kern w:val="0"/>
                <w:sz w:val="24"/>
                <w:szCs w:val="24"/>
              </w:rPr>
            </w:pPr>
          </w:p>
        </w:tc>
      </w:tr>
      <w:tr w:rsidR="002A4C9F" w:rsidRPr="00AC26CD" w:rsidTr="002A4C9F">
        <w:trPr>
          <w:trHeight w:val="548"/>
        </w:trPr>
        <w:tc>
          <w:tcPr>
            <w:tcW w:w="630" w:type="dxa"/>
            <w:tcBorders>
              <w:top w:val="nil"/>
              <w:left w:val="single" w:sz="4" w:space="0" w:color="auto"/>
              <w:bottom w:val="single" w:sz="4" w:space="0" w:color="auto"/>
              <w:right w:val="single" w:sz="4" w:space="0" w:color="auto"/>
            </w:tcBorders>
            <w:vAlign w:val="center"/>
          </w:tcPr>
          <w:p w:rsidR="002A4C9F" w:rsidRPr="00AC26CD" w:rsidRDefault="002A4C9F" w:rsidP="0081799D">
            <w:pPr>
              <w:widowControl/>
              <w:jc w:val="center"/>
              <w:rPr>
                <w:rFonts w:ascii="宋体" w:hAnsi="宋体" w:cs="宋体"/>
                <w:color w:val="000000"/>
                <w:kern w:val="0"/>
                <w:sz w:val="24"/>
                <w:szCs w:val="24"/>
              </w:rPr>
            </w:pPr>
          </w:p>
        </w:tc>
        <w:tc>
          <w:tcPr>
            <w:tcW w:w="5148" w:type="dxa"/>
            <w:tcBorders>
              <w:top w:val="nil"/>
              <w:left w:val="nil"/>
              <w:bottom w:val="single" w:sz="4" w:space="0" w:color="auto"/>
              <w:right w:val="single" w:sz="4" w:space="0" w:color="auto"/>
            </w:tcBorders>
            <w:vAlign w:val="center"/>
          </w:tcPr>
          <w:p w:rsidR="002A4C9F" w:rsidRPr="00AC26CD" w:rsidRDefault="002A4C9F" w:rsidP="0081799D">
            <w:pPr>
              <w:widowControl/>
              <w:jc w:val="center"/>
              <w:rPr>
                <w:rFonts w:ascii="宋体" w:hAnsi="宋体" w:cs="宋体"/>
                <w:color w:val="000000"/>
                <w:kern w:val="0"/>
                <w:sz w:val="24"/>
                <w:szCs w:val="24"/>
              </w:rPr>
            </w:pPr>
          </w:p>
        </w:tc>
        <w:tc>
          <w:tcPr>
            <w:tcW w:w="3261" w:type="dxa"/>
            <w:tcBorders>
              <w:top w:val="nil"/>
              <w:left w:val="nil"/>
              <w:bottom w:val="single" w:sz="4" w:space="0" w:color="auto"/>
              <w:right w:val="single" w:sz="4" w:space="0" w:color="auto"/>
            </w:tcBorders>
            <w:vAlign w:val="center"/>
          </w:tcPr>
          <w:p w:rsidR="002A4C9F" w:rsidRPr="00AC26CD" w:rsidRDefault="002A4C9F" w:rsidP="0081799D">
            <w:pPr>
              <w:widowControl/>
              <w:jc w:val="center"/>
              <w:rPr>
                <w:rFonts w:ascii="宋体" w:hAnsi="宋体" w:cs="宋体"/>
                <w:color w:val="000000"/>
                <w:kern w:val="0"/>
                <w:sz w:val="24"/>
                <w:szCs w:val="24"/>
              </w:rPr>
            </w:pPr>
          </w:p>
        </w:tc>
      </w:tr>
      <w:tr w:rsidR="002A4C9F" w:rsidRPr="00AC26CD" w:rsidTr="002A4C9F">
        <w:trPr>
          <w:trHeight w:val="548"/>
        </w:trPr>
        <w:tc>
          <w:tcPr>
            <w:tcW w:w="630" w:type="dxa"/>
            <w:tcBorders>
              <w:top w:val="nil"/>
              <w:left w:val="single" w:sz="4" w:space="0" w:color="auto"/>
              <w:bottom w:val="single" w:sz="4" w:space="0" w:color="auto"/>
              <w:right w:val="single" w:sz="4" w:space="0" w:color="auto"/>
            </w:tcBorders>
            <w:vAlign w:val="center"/>
          </w:tcPr>
          <w:p w:rsidR="002A4C9F" w:rsidRPr="00AC26CD" w:rsidRDefault="002A4C9F" w:rsidP="0081799D">
            <w:pPr>
              <w:widowControl/>
              <w:jc w:val="center"/>
              <w:rPr>
                <w:rFonts w:ascii="宋体" w:hAnsi="宋体" w:cs="宋体"/>
                <w:color w:val="000000"/>
                <w:kern w:val="0"/>
                <w:sz w:val="24"/>
                <w:szCs w:val="24"/>
              </w:rPr>
            </w:pPr>
          </w:p>
        </w:tc>
        <w:tc>
          <w:tcPr>
            <w:tcW w:w="5148" w:type="dxa"/>
            <w:tcBorders>
              <w:top w:val="nil"/>
              <w:left w:val="nil"/>
              <w:bottom w:val="single" w:sz="4" w:space="0" w:color="auto"/>
              <w:right w:val="single" w:sz="4" w:space="0" w:color="auto"/>
            </w:tcBorders>
            <w:vAlign w:val="center"/>
          </w:tcPr>
          <w:p w:rsidR="002A4C9F" w:rsidRPr="00AC26CD" w:rsidRDefault="002A4C9F" w:rsidP="0081799D">
            <w:pPr>
              <w:widowControl/>
              <w:jc w:val="center"/>
              <w:rPr>
                <w:rFonts w:ascii="宋体" w:hAnsi="宋体" w:cs="宋体"/>
                <w:color w:val="000000"/>
                <w:kern w:val="0"/>
                <w:sz w:val="24"/>
                <w:szCs w:val="24"/>
              </w:rPr>
            </w:pPr>
            <w:r>
              <w:rPr>
                <w:rFonts w:ascii="宋体" w:hAnsi="宋体" w:cs="宋体" w:hint="eastAsia"/>
                <w:color w:val="000000"/>
                <w:kern w:val="0"/>
                <w:sz w:val="24"/>
                <w:szCs w:val="24"/>
              </w:rPr>
              <w:t>合计</w:t>
            </w:r>
          </w:p>
        </w:tc>
        <w:tc>
          <w:tcPr>
            <w:tcW w:w="3261" w:type="dxa"/>
            <w:tcBorders>
              <w:top w:val="nil"/>
              <w:left w:val="nil"/>
              <w:bottom w:val="single" w:sz="4" w:space="0" w:color="auto"/>
              <w:right w:val="single" w:sz="4" w:space="0" w:color="auto"/>
            </w:tcBorders>
            <w:vAlign w:val="center"/>
          </w:tcPr>
          <w:p w:rsidR="002A4C9F" w:rsidRPr="00AC26CD" w:rsidRDefault="002A4C9F" w:rsidP="0081799D">
            <w:pPr>
              <w:widowControl/>
              <w:jc w:val="center"/>
              <w:rPr>
                <w:rFonts w:ascii="宋体" w:hAnsi="宋体" w:cs="宋体"/>
                <w:color w:val="000000"/>
                <w:kern w:val="0"/>
                <w:sz w:val="24"/>
                <w:szCs w:val="24"/>
              </w:rPr>
            </w:pPr>
          </w:p>
        </w:tc>
      </w:tr>
      <w:tr w:rsidR="002A4C9F" w:rsidRPr="00AC26CD" w:rsidTr="00331290">
        <w:trPr>
          <w:trHeight w:val="548"/>
        </w:trPr>
        <w:tc>
          <w:tcPr>
            <w:tcW w:w="9039" w:type="dxa"/>
            <w:gridSpan w:val="3"/>
            <w:tcBorders>
              <w:top w:val="nil"/>
              <w:left w:val="single" w:sz="4" w:space="0" w:color="auto"/>
              <w:bottom w:val="single" w:sz="4" w:space="0" w:color="auto"/>
              <w:right w:val="single" w:sz="4" w:space="0" w:color="auto"/>
            </w:tcBorders>
            <w:vAlign w:val="center"/>
          </w:tcPr>
          <w:p w:rsidR="002A4C9F" w:rsidRPr="00AC26CD" w:rsidRDefault="002A4C9F" w:rsidP="00202398">
            <w:pPr>
              <w:widowControl/>
              <w:ind w:firstLineChars="500" w:firstLine="1200"/>
              <w:jc w:val="left"/>
              <w:rPr>
                <w:rFonts w:ascii="宋体" w:hAnsi="宋体" w:cs="宋体"/>
                <w:color w:val="000000"/>
                <w:kern w:val="0"/>
                <w:sz w:val="24"/>
                <w:szCs w:val="24"/>
              </w:rPr>
            </w:pPr>
            <w:r>
              <w:rPr>
                <w:rFonts w:ascii="宋体" w:hAnsi="宋体" w:cs="宋体" w:hint="eastAsia"/>
                <w:color w:val="000000"/>
                <w:kern w:val="0"/>
                <w:sz w:val="24"/>
                <w:szCs w:val="24"/>
              </w:rPr>
              <w:t xml:space="preserve">总投标大写：  </w:t>
            </w:r>
            <w:r w:rsidR="00202398">
              <w:rPr>
                <w:rFonts w:ascii="宋体" w:hAnsi="宋体" w:cs="宋体" w:hint="eastAsia"/>
                <w:color w:val="000000"/>
                <w:kern w:val="0"/>
                <w:sz w:val="24"/>
                <w:szCs w:val="24"/>
              </w:rPr>
              <w:t xml:space="preserve">                         </w:t>
            </w:r>
            <w:r>
              <w:rPr>
                <w:rFonts w:ascii="宋体" w:hAnsi="宋体" w:cs="宋体" w:hint="eastAsia"/>
                <w:color w:val="000000"/>
                <w:kern w:val="0"/>
                <w:sz w:val="24"/>
                <w:szCs w:val="24"/>
              </w:rPr>
              <w:t>小写：</w:t>
            </w:r>
          </w:p>
        </w:tc>
      </w:tr>
      <w:tr w:rsidR="00202398" w:rsidRPr="00AC26CD" w:rsidTr="00202398">
        <w:trPr>
          <w:trHeight w:val="1238"/>
        </w:trPr>
        <w:tc>
          <w:tcPr>
            <w:tcW w:w="630" w:type="dxa"/>
            <w:tcBorders>
              <w:top w:val="nil"/>
              <w:left w:val="single" w:sz="4" w:space="0" w:color="auto"/>
              <w:bottom w:val="single" w:sz="4" w:space="0" w:color="auto"/>
              <w:right w:val="single" w:sz="4" w:space="0" w:color="auto"/>
            </w:tcBorders>
            <w:vAlign w:val="center"/>
          </w:tcPr>
          <w:p w:rsidR="00202398" w:rsidRDefault="00202398" w:rsidP="0081799D">
            <w:pPr>
              <w:widowControl/>
              <w:jc w:val="center"/>
              <w:rPr>
                <w:rFonts w:ascii="宋体" w:hAnsi="宋体" w:cs="宋体"/>
                <w:color w:val="000000"/>
                <w:kern w:val="0"/>
                <w:sz w:val="24"/>
                <w:szCs w:val="24"/>
              </w:rPr>
            </w:pPr>
          </w:p>
          <w:p w:rsidR="00202398" w:rsidRDefault="00202398" w:rsidP="0081799D">
            <w:pPr>
              <w:widowControl/>
              <w:jc w:val="center"/>
              <w:rPr>
                <w:rFonts w:ascii="宋体" w:hAnsi="宋体" w:cs="宋体"/>
                <w:color w:val="000000"/>
                <w:kern w:val="0"/>
                <w:sz w:val="24"/>
                <w:szCs w:val="24"/>
              </w:rPr>
            </w:pPr>
          </w:p>
          <w:p w:rsidR="00202398" w:rsidRDefault="00202398" w:rsidP="0081799D">
            <w:pPr>
              <w:widowControl/>
              <w:jc w:val="center"/>
              <w:rPr>
                <w:rFonts w:ascii="宋体" w:hAnsi="宋体" w:cs="宋体"/>
                <w:color w:val="000000"/>
                <w:kern w:val="0"/>
                <w:sz w:val="24"/>
                <w:szCs w:val="24"/>
              </w:rPr>
            </w:pPr>
            <w:r>
              <w:rPr>
                <w:rFonts w:ascii="宋体" w:hAnsi="宋体" w:cs="宋体" w:hint="eastAsia"/>
                <w:color w:val="000000"/>
                <w:kern w:val="0"/>
                <w:sz w:val="24"/>
                <w:szCs w:val="24"/>
              </w:rPr>
              <w:t>服务承诺</w:t>
            </w:r>
          </w:p>
          <w:p w:rsidR="00202398" w:rsidRDefault="00202398" w:rsidP="0081799D">
            <w:pPr>
              <w:widowControl/>
              <w:jc w:val="center"/>
              <w:rPr>
                <w:rFonts w:ascii="宋体" w:hAnsi="宋体" w:cs="宋体"/>
                <w:color w:val="000000"/>
                <w:kern w:val="0"/>
                <w:sz w:val="24"/>
                <w:szCs w:val="24"/>
              </w:rPr>
            </w:pPr>
          </w:p>
          <w:p w:rsidR="00202398" w:rsidRPr="00AC26CD" w:rsidRDefault="00202398" w:rsidP="0081799D">
            <w:pPr>
              <w:widowControl/>
              <w:jc w:val="center"/>
              <w:rPr>
                <w:rFonts w:ascii="宋体" w:hAnsi="宋体" w:cs="宋体"/>
                <w:color w:val="000000"/>
                <w:kern w:val="0"/>
                <w:sz w:val="24"/>
                <w:szCs w:val="24"/>
              </w:rPr>
            </w:pPr>
          </w:p>
        </w:tc>
        <w:tc>
          <w:tcPr>
            <w:tcW w:w="5148" w:type="dxa"/>
            <w:tcBorders>
              <w:top w:val="nil"/>
              <w:left w:val="nil"/>
              <w:bottom w:val="single" w:sz="4" w:space="0" w:color="auto"/>
            </w:tcBorders>
            <w:vAlign w:val="center"/>
          </w:tcPr>
          <w:p w:rsidR="00202398" w:rsidRPr="00AC26CD" w:rsidRDefault="00202398" w:rsidP="00202398">
            <w:pPr>
              <w:widowControl/>
              <w:rPr>
                <w:rFonts w:ascii="宋体" w:hAnsi="宋体" w:cs="宋体"/>
                <w:color w:val="000000"/>
                <w:kern w:val="0"/>
                <w:sz w:val="24"/>
                <w:szCs w:val="24"/>
              </w:rPr>
            </w:pPr>
            <w:r>
              <w:rPr>
                <w:rFonts w:ascii="宋体" w:hAnsi="宋体" w:cs="宋体" w:hint="eastAsia"/>
                <w:color w:val="000000"/>
                <w:kern w:val="0"/>
                <w:sz w:val="24"/>
                <w:szCs w:val="24"/>
              </w:rPr>
              <w:t>1.质量2.服务期3.其他承诺</w:t>
            </w:r>
          </w:p>
        </w:tc>
        <w:tc>
          <w:tcPr>
            <w:tcW w:w="3261" w:type="dxa"/>
            <w:tcBorders>
              <w:top w:val="nil"/>
              <w:bottom w:val="single" w:sz="4" w:space="0" w:color="auto"/>
              <w:right w:val="single" w:sz="4" w:space="0" w:color="auto"/>
            </w:tcBorders>
            <w:vAlign w:val="center"/>
          </w:tcPr>
          <w:p w:rsidR="00202398" w:rsidRPr="00AC26CD" w:rsidRDefault="00202398" w:rsidP="0081799D">
            <w:pPr>
              <w:widowControl/>
              <w:jc w:val="center"/>
              <w:rPr>
                <w:rFonts w:ascii="宋体" w:hAnsi="宋体" w:cs="宋体"/>
                <w:color w:val="000000"/>
                <w:kern w:val="0"/>
                <w:sz w:val="24"/>
                <w:szCs w:val="24"/>
              </w:rPr>
            </w:pPr>
          </w:p>
        </w:tc>
      </w:tr>
    </w:tbl>
    <w:p w:rsidR="002A4C9F" w:rsidRDefault="002A4C9F" w:rsidP="00632707">
      <w:pPr>
        <w:spacing w:line="480" w:lineRule="auto"/>
        <w:rPr>
          <w:rFonts w:ascii="宋体" w:hAnsi="宋体"/>
          <w:color w:val="000000"/>
          <w:sz w:val="24"/>
          <w:szCs w:val="24"/>
        </w:rPr>
      </w:pPr>
    </w:p>
    <w:p w:rsidR="002A4C9F" w:rsidRDefault="002A4C9F" w:rsidP="00632707">
      <w:pPr>
        <w:spacing w:line="480" w:lineRule="auto"/>
        <w:rPr>
          <w:rFonts w:ascii="宋体" w:hAnsi="宋体"/>
          <w:color w:val="000000"/>
          <w:sz w:val="24"/>
          <w:szCs w:val="24"/>
        </w:rPr>
      </w:pPr>
    </w:p>
    <w:p w:rsidR="002A4C9F" w:rsidRDefault="002A4C9F" w:rsidP="00632707">
      <w:pPr>
        <w:spacing w:line="480" w:lineRule="auto"/>
        <w:rPr>
          <w:rFonts w:ascii="宋体" w:hAnsi="宋体"/>
          <w:color w:val="000000"/>
          <w:sz w:val="24"/>
          <w:szCs w:val="24"/>
        </w:rPr>
      </w:pPr>
    </w:p>
    <w:p w:rsidR="002A4C9F" w:rsidRDefault="002A4C9F" w:rsidP="00632707">
      <w:pPr>
        <w:spacing w:line="480" w:lineRule="auto"/>
        <w:rPr>
          <w:rFonts w:ascii="宋体" w:hAnsi="宋体"/>
          <w:color w:val="000000"/>
          <w:sz w:val="24"/>
          <w:szCs w:val="24"/>
        </w:rPr>
      </w:pPr>
    </w:p>
    <w:p w:rsidR="002A4C9F" w:rsidRDefault="002A4C9F" w:rsidP="00632707">
      <w:pPr>
        <w:spacing w:line="480" w:lineRule="auto"/>
        <w:rPr>
          <w:rFonts w:ascii="宋体" w:hAnsi="宋体"/>
          <w:color w:val="000000"/>
          <w:sz w:val="24"/>
          <w:szCs w:val="24"/>
        </w:rPr>
      </w:pPr>
    </w:p>
    <w:p w:rsidR="002A4C9F" w:rsidRDefault="002A4C9F" w:rsidP="002A4C9F">
      <w:pPr>
        <w:spacing w:line="480" w:lineRule="auto"/>
        <w:jc w:val="center"/>
        <w:rPr>
          <w:rFonts w:ascii="宋体" w:hAnsi="宋体"/>
          <w:bCs/>
          <w:color w:val="000000"/>
          <w:sz w:val="24"/>
          <w:szCs w:val="24"/>
        </w:rPr>
      </w:pPr>
      <w:r>
        <w:rPr>
          <w:rFonts w:ascii="宋体" w:hAnsi="宋体" w:hint="eastAsia"/>
          <w:bCs/>
          <w:color w:val="000000"/>
          <w:sz w:val="24"/>
          <w:szCs w:val="24"/>
        </w:rPr>
        <w:t xml:space="preserve">         </w:t>
      </w:r>
      <w:r w:rsidRPr="00234DC5">
        <w:rPr>
          <w:rFonts w:ascii="宋体" w:hAnsi="宋体" w:hint="eastAsia"/>
          <w:bCs/>
          <w:color w:val="000000"/>
          <w:sz w:val="24"/>
          <w:szCs w:val="24"/>
        </w:rPr>
        <w:t>投标人（盖章）：</w:t>
      </w:r>
    </w:p>
    <w:p w:rsidR="0054738D" w:rsidRDefault="002A4C9F" w:rsidP="002A4C9F">
      <w:pPr>
        <w:spacing w:line="480" w:lineRule="auto"/>
        <w:jc w:val="center"/>
        <w:rPr>
          <w:rFonts w:ascii="宋体" w:hAnsi="宋体"/>
          <w:bCs/>
          <w:color w:val="000000"/>
          <w:sz w:val="24"/>
          <w:szCs w:val="24"/>
        </w:rPr>
      </w:pPr>
      <w:r>
        <w:rPr>
          <w:rFonts w:ascii="宋体" w:hAnsi="宋体" w:hint="eastAsia"/>
          <w:bCs/>
          <w:color w:val="000000"/>
          <w:sz w:val="24"/>
          <w:szCs w:val="24"/>
        </w:rPr>
        <w:t xml:space="preserve">                   </w:t>
      </w:r>
      <w:r w:rsidRPr="00234DC5">
        <w:rPr>
          <w:rFonts w:ascii="宋体" w:hAnsi="宋体" w:hint="eastAsia"/>
          <w:bCs/>
          <w:color w:val="000000"/>
          <w:sz w:val="24"/>
          <w:szCs w:val="24"/>
        </w:rPr>
        <w:t>法定代表人（签字或盖章）：</w:t>
      </w:r>
    </w:p>
    <w:p w:rsidR="0054738D" w:rsidRDefault="0054738D" w:rsidP="0054738D">
      <w:pPr>
        <w:spacing w:line="480" w:lineRule="auto"/>
        <w:jc w:val="left"/>
        <w:rPr>
          <w:rFonts w:ascii="宋体" w:hAnsi="宋体"/>
          <w:color w:val="000000"/>
          <w:sz w:val="24"/>
          <w:szCs w:val="24"/>
        </w:rPr>
      </w:pPr>
      <w:r>
        <w:rPr>
          <w:rFonts w:ascii="宋体" w:hAnsi="宋体"/>
          <w:bCs/>
          <w:color w:val="000000"/>
          <w:sz w:val="24"/>
          <w:szCs w:val="24"/>
        </w:rPr>
        <w:br w:type="page"/>
      </w:r>
      <w:r w:rsidRPr="00234DC5">
        <w:rPr>
          <w:rFonts w:ascii="宋体" w:hAnsi="宋体" w:hint="eastAsia"/>
          <w:color w:val="000000"/>
          <w:sz w:val="24"/>
          <w:szCs w:val="24"/>
        </w:rPr>
        <w:lastRenderedPageBreak/>
        <w:t>（</w:t>
      </w:r>
      <w:r>
        <w:rPr>
          <w:rFonts w:ascii="宋体" w:hAnsi="宋体" w:hint="eastAsia"/>
          <w:color w:val="000000"/>
          <w:sz w:val="24"/>
          <w:szCs w:val="24"/>
        </w:rPr>
        <w:t>五</w:t>
      </w:r>
      <w:r w:rsidRPr="00234DC5">
        <w:rPr>
          <w:rFonts w:ascii="宋体" w:hAnsi="宋体" w:hint="eastAsia"/>
          <w:color w:val="000000"/>
          <w:sz w:val="24"/>
          <w:szCs w:val="24"/>
        </w:rPr>
        <w:t>）</w:t>
      </w:r>
    </w:p>
    <w:p w:rsidR="002A4C9F" w:rsidRPr="00234DC5" w:rsidRDefault="0054738D" w:rsidP="0054738D">
      <w:pPr>
        <w:spacing w:line="480" w:lineRule="auto"/>
        <w:jc w:val="center"/>
        <w:rPr>
          <w:rFonts w:ascii="宋体" w:hAnsi="宋体"/>
          <w:bCs/>
          <w:color w:val="000000"/>
          <w:sz w:val="24"/>
          <w:szCs w:val="24"/>
        </w:rPr>
      </w:pPr>
      <w:r>
        <w:rPr>
          <w:rFonts w:ascii="宋体" w:hAnsi="宋体" w:hint="eastAsia"/>
          <w:color w:val="000000"/>
          <w:sz w:val="24"/>
          <w:szCs w:val="24"/>
        </w:rPr>
        <w:t>项目服务方案由各投标人自行编制</w:t>
      </w:r>
    </w:p>
    <w:p w:rsidR="002A4C9F" w:rsidRDefault="002A4C9F" w:rsidP="00632707">
      <w:pPr>
        <w:spacing w:line="480" w:lineRule="auto"/>
        <w:rPr>
          <w:rFonts w:ascii="宋体" w:hAnsi="宋体"/>
          <w:color w:val="000000"/>
          <w:sz w:val="24"/>
          <w:szCs w:val="24"/>
        </w:rPr>
      </w:pPr>
    </w:p>
    <w:p w:rsidR="002A4C9F" w:rsidRDefault="002A4C9F" w:rsidP="00632707">
      <w:pPr>
        <w:spacing w:line="480" w:lineRule="auto"/>
        <w:rPr>
          <w:rFonts w:ascii="宋体" w:hAnsi="宋体"/>
          <w:color w:val="000000"/>
          <w:sz w:val="24"/>
          <w:szCs w:val="24"/>
        </w:rPr>
      </w:pPr>
    </w:p>
    <w:sectPr w:rsidR="002A4C9F" w:rsidSect="00492BC5">
      <w:headerReference w:type="default" r:id="rId9"/>
      <w:footerReference w:type="even" r:id="rId10"/>
      <w:footerReference w:type="default" r:id="rId11"/>
      <w:pgSz w:w="11906" w:h="16838" w:code="9"/>
      <w:pgMar w:top="1247" w:right="1247" w:bottom="1247" w:left="1418" w:header="1134" w:footer="851" w:gutter="0"/>
      <w:pgNumType w:start="0"/>
      <w:cols w:space="425"/>
      <w:titlePg/>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72A8" w:rsidRDefault="000272A8">
      <w:r>
        <w:separator/>
      </w:r>
    </w:p>
  </w:endnote>
  <w:endnote w:type="continuationSeparator" w:id="1">
    <w:p w:rsidR="000272A8" w:rsidRDefault="000272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7C" w:rsidRDefault="009D59BC">
    <w:pPr>
      <w:pStyle w:val="a5"/>
      <w:framePr w:wrap="around" w:vAnchor="text" w:hAnchor="margin" w:xAlign="center" w:y="1"/>
      <w:rPr>
        <w:rStyle w:val="a6"/>
      </w:rPr>
    </w:pPr>
    <w:r>
      <w:rPr>
        <w:rStyle w:val="a6"/>
      </w:rPr>
      <w:fldChar w:fldCharType="begin"/>
    </w:r>
    <w:r w:rsidR="00C2287C">
      <w:rPr>
        <w:rStyle w:val="a6"/>
      </w:rPr>
      <w:instrText xml:space="preserve">PAGE  </w:instrText>
    </w:r>
    <w:r>
      <w:rPr>
        <w:rStyle w:val="a6"/>
      </w:rPr>
      <w:fldChar w:fldCharType="separate"/>
    </w:r>
    <w:r w:rsidR="00C2287C">
      <w:rPr>
        <w:rStyle w:val="a6"/>
        <w:noProof/>
      </w:rPr>
      <w:t>1</w:t>
    </w:r>
    <w:r>
      <w:rPr>
        <w:rStyle w:val="a6"/>
      </w:rPr>
      <w:fldChar w:fldCharType="end"/>
    </w:r>
  </w:p>
  <w:p w:rsidR="00C2287C" w:rsidRDefault="00C2287C">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7C" w:rsidRDefault="00C2287C" w:rsidP="009C330A">
    <w:pPr>
      <w:pStyle w:val="a5"/>
      <w:jc w:val="center"/>
    </w:pPr>
    <w:r>
      <w:rPr>
        <w:kern w:val="0"/>
        <w:szCs w:val="21"/>
      </w:rPr>
      <w:t xml:space="preserve">- </w:t>
    </w:r>
    <w:r w:rsidR="009D59BC">
      <w:rPr>
        <w:kern w:val="0"/>
        <w:szCs w:val="21"/>
      </w:rPr>
      <w:fldChar w:fldCharType="begin"/>
    </w:r>
    <w:r>
      <w:rPr>
        <w:kern w:val="0"/>
        <w:szCs w:val="21"/>
      </w:rPr>
      <w:instrText xml:space="preserve"> PAGE </w:instrText>
    </w:r>
    <w:r w:rsidR="009D59BC">
      <w:rPr>
        <w:kern w:val="0"/>
        <w:szCs w:val="21"/>
      </w:rPr>
      <w:fldChar w:fldCharType="separate"/>
    </w:r>
    <w:r w:rsidR="00713E8E">
      <w:rPr>
        <w:noProof/>
        <w:kern w:val="0"/>
        <w:szCs w:val="21"/>
      </w:rPr>
      <w:t>16</w:t>
    </w:r>
    <w:r w:rsidR="009D59BC">
      <w:rPr>
        <w:kern w:val="0"/>
        <w:szCs w:val="21"/>
      </w:rPr>
      <w:fldChar w:fldCharType="end"/>
    </w:r>
    <w:r>
      <w:rPr>
        <w:kern w:val="0"/>
        <w:szCs w:val="21"/>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72A8" w:rsidRDefault="000272A8">
      <w:r>
        <w:separator/>
      </w:r>
    </w:p>
  </w:footnote>
  <w:footnote w:type="continuationSeparator" w:id="1">
    <w:p w:rsidR="000272A8" w:rsidRDefault="000272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7C" w:rsidRDefault="00C2287C" w:rsidP="0015098B">
    <w:pPr>
      <w:pStyle w:val="a7"/>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lvl w:ilvl="0">
      <w:start w:val="1"/>
      <w:numFmt w:val="decimal"/>
      <w:lvlText w:val="%1."/>
      <w:lvlJc w:val="left"/>
      <w:pPr>
        <w:tabs>
          <w:tab w:val="num" w:pos="762"/>
        </w:tabs>
        <w:ind w:left="762" w:hanging="210"/>
      </w:pPr>
      <w:rPr>
        <w:rFonts w:hint="eastAsia"/>
      </w:rPr>
    </w:lvl>
  </w:abstractNum>
  <w:abstractNum w:abstractNumId="1">
    <w:nsid w:val="00000008"/>
    <w:multiLevelType w:val="multilevel"/>
    <w:tmpl w:val="00000008"/>
    <w:lvl w:ilvl="0">
      <w:start w:val="1"/>
      <w:numFmt w:val="japaneseCounting"/>
      <w:lvlText w:val="%1、"/>
      <w:lvlJc w:val="left"/>
      <w:pPr>
        <w:tabs>
          <w:tab w:val="num" w:pos="450"/>
        </w:tabs>
        <w:ind w:left="450" w:hanging="450"/>
      </w:pPr>
      <w:rPr>
        <w:rFonts w:hint="eastAsia"/>
      </w:rPr>
    </w:lvl>
    <w:lvl w:ilvl="1">
      <w:start w:val="1"/>
      <w:numFmt w:val="decimal"/>
      <w:lvlText w:val="%2."/>
      <w:lvlJc w:val="left"/>
      <w:pPr>
        <w:tabs>
          <w:tab w:val="num" w:pos="780"/>
        </w:tabs>
        <w:ind w:left="780" w:hanging="36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B"/>
    <w:multiLevelType w:val="multilevel"/>
    <w:tmpl w:val="0000000B"/>
    <w:lvl w:ilvl="0">
      <w:start w:val="1"/>
      <w:numFmt w:val="decimal"/>
      <w:lvlText w:val="%1."/>
      <w:lvlJc w:val="left"/>
      <w:pPr>
        <w:tabs>
          <w:tab w:val="num" w:pos="510"/>
        </w:tabs>
        <w:ind w:left="510" w:hanging="360"/>
      </w:pPr>
      <w:rPr>
        <w:rFonts w:hint="eastAsia"/>
      </w:rPr>
    </w:lvl>
    <w:lvl w:ilvl="1">
      <w:start w:val="1"/>
      <w:numFmt w:val="decimal"/>
      <w:lvlText w:val="%2．"/>
      <w:lvlJc w:val="left"/>
      <w:pPr>
        <w:tabs>
          <w:tab w:val="num" w:pos="4689"/>
        </w:tabs>
        <w:ind w:left="4689" w:hanging="720"/>
      </w:pPr>
      <w:rPr>
        <w:rFonts w:hint="eastAsia"/>
      </w:rPr>
    </w:lvl>
    <w:lvl w:ilvl="2">
      <w:start w:val="3"/>
      <w:numFmt w:val="decimal"/>
      <w:lvlText w:val="（%3）"/>
      <w:lvlJc w:val="left"/>
      <w:pPr>
        <w:tabs>
          <w:tab w:val="num" w:pos="1140"/>
        </w:tabs>
        <w:ind w:left="1140" w:hanging="720"/>
      </w:pPr>
      <w:rPr>
        <w:rFonts w:hint="eastAsia"/>
        <w:lang w:val="en-US"/>
      </w:rPr>
    </w:lvl>
    <w:lvl w:ilvl="3">
      <w:start w:val="1"/>
      <w:numFmt w:val="decimal"/>
      <w:lvlText w:val="（%4）"/>
      <w:lvlJc w:val="left"/>
      <w:pPr>
        <w:tabs>
          <w:tab w:val="num" w:pos="1129"/>
        </w:tabs>
        <w:ind w:left="1129" w:hanging="420"/>
      </w:pPr>
      <w:rPr>
        <w:rFonts w:ascii="宋体" w:eastAsia="宋体" w:hAnsi="宋体" w:cs="Times New Roman"/>
      </w:rPr>
    </w:lvl>
    <w:lvl w:ilvl="4">
      <w:start w:val="1"/>
      <w:numFmt w:val="decimal"/>
      <w:lvlText w:val="（%5）"/>
      <w:lvlJc w:val="left"/>
      <w:pPr>
        <w:tabs>
          <w:tab w:val="num" w:pos="735"/>
        </w:tabs>
        <w:ind w:left="735" w:hanging="420"/>
      </w:pPr>
      <w:rPr>
        <w:rFonts w:hint="eastAsia"/>
      </w:rPr>
    </w:lvl>
    <w:lvl w:ilvl="5">
      <w:start w:val="1"/>
      <w:numFmt w:val="lowerRoman"/>
      <w:lvlText w:val="%6."/>
      <w:lvlJc w:val="right"/>
      <w:pPr>
        <w:tabs>
          <w:tab w:val="num" w:pos="2670"/>
        </w:tabs>
        <w:ind w:left="2670" w:hanging="420"/>
      </w:pPr>
    </w:lvl>
    <w:lvl w:ilvl="6">
      <w:start w:val="1"/>
      <w:numFmt w:val="decimal"/>
      <w:lvlText w:val="%7."/>
      <w:lvlJc w:val="left"/>
      <w:pPr>
        <w:tabs>
          <w:tab w:val="num" w:pos="3090"/>
        </w:tabs>
        <w:ind w:left="3090" w:hanging="420"/>
      </w:pPr>
    </w:lvl>
    <w:lvl w:ilvl="7">
      <w:start w:val="1"/>
      <w:numFmt w:val="lowerLetter"/>
      <w:lvlText w:val="%8)"/>
      <w:lvlJc w:val="left"/>
      <w:pPr>
        <w:tabs>
          <w:tab w:val="num" w:pos="3510"/>
        </w:tabs>
        <w:ind w:left="3510" w:hanging="420"/>
      </w:pPr>
    </w:lvl>
    <w:lvl w:ilvl="8">
      <w:start w:val="1"/>
      <w:numFmt w:val="lowerRoman"/>
      <w:lvlText w:val="%9."/>
      <w:lvlJc w:val="right"/>
      <w:pPr>
        <w:tabs>
          <w:tab w:val="num" w:pos="3930"/>
        </w:tabs>
        <w:ind w:left="3930" w:hanging="420"/>
      </w:pPr>
    </w:lvl>
  </w:abstractNum>
  <w:abstractNum w:abstractNumId="3">
    <w:nsid w:val="0000000C"/>
    <w:multiLevelType w:val="multilevel"/>
    <w:tmpl w:val="0000000C"/>
    <w:lvl w:ilvl="0">
      <w:start w:val="1"/>
      <w:numFmt w:val="decimal"/>
      <w:lvlText w:val="%1."/>
      <w:lvlJc w:val="left"/>
      <w:pPr>
        <w:tabs>
          <w:tab w:val="num" w:pos="1965"/>
        </w:tabs>
        <w:ind w:left="1965" w:hanging="705"/>
      </w:pPr>
      <w:rPr>
        <w:rFonts w:hint="default"/>
      </w:rPr>
    </w:lvl>
    <w:lvl w:ilvl="1">
      <w:start w:val="6"/>
      <w:numFmt w:val="japaneseCounting"/>
      <w:lvlText w:val="（%2）"/>
      <w:lvlJc w:val="left"/>
      <w:pPr>
        <w:tabs>
          <w:tab w:val="num" w:pos="1245"/>
        </w:tabs>
        <w:ind w:left="1245" w:hanging="720"/>
      </w:pPr>
      <w:rPr>
        <w:rFonts w:ascii="宋体" w:eastAsia="宋体" w:hint="default"/>
        <w:b/>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0E"/>
    <w:multiLevelType w:val="singleLevel"/>
    <w:tmpl w:val="0000000E"/>
    <w:lvl w:ilvl="0">
      <w:start w:val="1"/>
      <w:numFmt w:val="decimal"/>
      <w:lvlText w:val="%1．"/>
      <w:lvlJc w:val="left"/>
      <w:pPr>
        <w:tabs>
          <w:tab w:val="num" w:pos="552"/>
        </w:tabs>
        <w:ind w:left="552" w:hanging="420"/>
      </w:pPr>
      <w:rPr>
        <w:rFonts w:hint="eastAsia"/>
      </w:rPr>
    </w:lvl>
  </w:abstractNum>
  <w:abstractNum w:abstractNumId="5">
    <w:nsid w:val="0000000F"/>
    <w:multiLevelType w:val="multilevel"/>
    <w:tmpl w:val="0000000F"/>
    <w:lvl w:ilvl="0">
      <w:start w:val="3"/>
      <w:numFmt w:val="japaneseCounting"/>
      <w:lvlText w:val="（%1）"/>
      <w:lvlJc w:val="left"/>
      <w:pPr>
        <w:tabs>
          <w:tab w:val="num" w:pos="855"/>
        </w:tabs>
        <w:ind w:left="855" w:hanging="855"/>
      </w:pPr>
      <w:rPr>
        <w:rFonts w:hint="eastAsia"/>
      </w:rPr>
    </w:lvl>
    <w:lvl w:ilvl="1">
      <w:start w:val="3"/>
      <w:numFmt w:val="decimal"/>
      <w:lvlText w:val="%2."/>
      <w:lvlJc w:val="left"/>
      <w:pPr>
        <w:tabs>
          <w:tab w:val="num" w:pos="1125"/>
        </w:tabs>
        <w:ind w:left="1125" w:hanging="705"/>
      </w:pPr>
      <w:rPr>
        <w:rFonts w:hint="default"/>
      </w:rPr>
    </w:lvl>
    <w:lvl w:ilvl="2">
      <w:start w:val="1"/>
      <w:numFmt w:val="decimal"/>
      <w:lvlText w:val="%3."/>
      <w:lvlJc w:val="left"/>
      <w:pPr>
        <w:tabs>
          <w:tab w:val="num" w:pos="1740"/>
        </w:tabs>
        <w:ind w:left="1740" w:hanging="900"/>
      </w:pPr>
      <w:rPr>
        <w:rFonts w:hint="eastAsia"/>
        <w:color w:val="auto"/>
      </w:rPr>
    </w:lvl>
    <w:lvl w:ilvl="3">
      <w:start w:val="1"/>
      <w:numFmt w:val="decimal"/>
      <w:lvlText w:val="（%4）"/>
      <w:lvlJc w:val="left"/>
      <w:pPr>
        <w:tabs>
          <w:tab w:val="num" w:pos="1980"/>
        </w:tabs>
        <w:ind w:left="1980" w:hanging="720"/>
      </w:pPr>
      <w:rPr>
        <w:rFonts w:ascii="宋体" w:eastAsia="宋体" w:hAnsi="宋体" w:hint="eastAsia"/>
        <w:sz w:val="24"/>
        <w:szCs w:val="24"/>
      </w:rPr>
    </w:lvl>
    <w:lvl w:ilvl="4">
      <w:start w:val="1"/>
      <w:numFmt w:val="lowerLetter"/>
      <w:lvlText w:val="%5."/>
      <w:lvlJc w:val="left"/>
      <w:pPr>
        <w:tabs>
          <w:tab w:val="num" w:pos="2040"/>
        </w:tabs>
        <w:ind w:left="2040" w:hanging="360"/>
      </w:pPr>
      <w:rPr>
        <w:rFonts w:hint="eastAsia"/>
      </w:rPr>
    </w:lvl>
    <w:lvl w:ilvl="5">
      <w:start w:val="1"/>
      <w:numFmt w:val="decimal"/>
      <w:lvlText w:val="%6．"/>
      <w:lvlJc w:val="left"/>
      <w:pPr>
        <w:tabs>
          <w:tab w:val="num" w:pos="2820"/>
        </w:tabs>
        <w:ind w:left="2820" w:hanging="720"/>
      </w:pPr>
      <w:rPr>
        <w:rFonts w:hint="eastAsia"/>
      </w:rPr>
    </w:lvl>
    <w:lvl w:ilvl="6">
      <w:start w:val="1"/>
      <w:numFmt w:val="decimal"/>
      <w:lvlText w:val="%7、"/>
      <w:lvlJc w:val="left"/>
      <w:pPr>
        <w:tabs>
          <w:tab w:val="num" w:pos="2880"/>
        </w:tabs>
        <w:ind w:left="2880" w:hanging="360"/>
      </w:pPr>
      <w:rPr>
        <w:rFonts w:hint="default"/>
      </w:rPr>
    </w:lvl>
    <w:lvl w:ilvl="7">
      <w:start w:val="1"/>
      <w:numFmt w:val="decimalEnclosedCircle"/>
      <w:lvlText w:val="%8"/>
      <w:lvlJc w:val="left"/>
      <w:pPr>
        <w:tabs>
          <w:tab w:val="num" w:pos="3300"/>
        </w:tabs>
        <w:ind w:left="3300" w:hanging="360"/>
      </w:pPr>
      <w:rPr>
        <w:rFonts w:hint="default"/>
      </w:rPr>
    </w:lvl>
    <w:lvl w:ilvl="8">
      <w:start w:val="1"/>
      <w:numFmt w:val="lowerRoman"/>
      <w:lvlText w:val="%9."/>
      <w:lvlJc w:val="right"/>
      <w:pPr>
        <w:tabs>
          <w:tab w:val="num" w:pos="3780"/>
        </w:tabs>
        <w:ind w:left="3780" w:hanging="420"/>
      </w:pPr>
    </w:lvl>
  </w:abstractNum>
  <w:abstractNum w:abstractNumId="6">
    <w:nsid w:val="00000012"/>
    <w:multiLevelType w:val="multilevel"/>
    <w:tmpl w:val="00000012"/>
    <w:lvl w:ilvl="0">
      <w:start w:val="1"/>
      <w:numFmt w:val="decimal"/>
      <w:lvlText w:val="%1．"/>
      <w:lvlJc w:val="left"/>
      <w:pPr>
        <w:tabs>
          <w:tab w:val="num" w:pos="898"/>
        </w:tabs>
        <w:ind w:left="898"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00000013"/>
    <w:multiLevelType w:val="singleLevel"/>
    <w:tmpl w:val="00000013"/>
    <w:lvl w:ilvl="0">
      <w:start w:val="1"/>
      <w:numFmt w:val="decimal"/>
      <w:lvlText w:val="%1．"/>
      <w:lvlJc w:val="left"/>
      <w:pPr>
        <w:tabs>
          <w:tab w:val="num" w:pos="315"/>
        </w:tabs>
        <w:ind w:left="315" w:hanging="315"/>
      </w:pPr>
      <w:rPr>
        <w:rFonts w:hint="eastAsia"/>
      </w:rPr>
    </w:lvl>
  </w:abstractNum>
  <w:abstractNum w:abstractNumId="8">
    <w:nsid w:val="00000017"/>
    <w:multiLevelType w:val="multilevel"/>
    <w:tmpl w:val="00000017"/>
    <w:lvl w:ilvl="0">
      <w:start w:val="1"/>
      <w:numFmt w:val="decimalEnclosedCircle"/>
      <w:lvlText w:val="%1"/>
      <w:lvlJc w:val="left"/>
      <w:pPr>
        <w:tabs>
          <w:tab w:val="num" w:pos="780"/>
        </w:tabs>
        <w:ind w:left="780" w:hanging="360"/>
      </w:pPr>
      <w:rPr>
        <w:rFonts w:ascii="宋体" w:hAnsi="宋体" w:hint="default"/>
        <w:color w:val="auto"/>
        <w:sz w:val="21"/>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
    <w:nsid w:val="00000018"/>
    <w:multiLevelType w:val="multilevel"/>
    <w:tmpl w:val="00000018"/>
    <w:lvl w:ilvl="0">
      <w:start w:val="2"/>
      <w:numFmt w:val="decimal"/>
      <w:lvlText w:val="%1."/>
      <w:lvlJc w:val="left"/>
      <w:pPr>
        <w:tabs>
          <w:tab w:val="num" w:pos="705"/>
        </w:tabs>
        <w:ind w:left="705" w:hanging="555"/>
      </w:pPr>
      <w:rPr>
        <w:rFonts w:hint="eastAsia"/>
      </w:rPr>
    </w:lvl>
    <w:lvl w:ilvl="1">
      <w:start w:val="1"/>
      <w:numFmt w:val="decimal"/>
      <w:lvlText w:val="（%2）"/>
      <w:lvlJc w:val="left"/>
      <w:pPr>
        <w:tabs>
          <w:tab w:val="num" w:pos="1290"/>
        </w:tabs>
        <w:ind w:left="1290" w:hanging="720"/>
      </w:pPr>
      <w:rPr>
        <w:rFonts w:hint="eastAsia"/>
        <w:color w:val="auto"/>
      </w:rPr>
    </w:lvl>
    <w:lvl w:ilvl="2">
      <w:start w:val="1"/>
      <w:numFmt w:val="lowerRoman"/>
      <w:lvlText w:val="%3."/>
      <w:lvlJc w:val="right"/>
      <w:pPr>
        <w:tabs>
          <w:tab w:val="num" w:pos="1410"/>
        </w:tabs>
        <w:ind w:left="1410" w:hanging="420"/>
      </w:pPr>
    </w:lvl>
    <w:lvl w:ilvl="3">
      <w:start w:val="1"/>
      <w:numFmt w:val="decimal"/>
      <w:lvlText w:val="%4."/>
      <w:lvlJc w:val="left"/>
      <w:pPr>
        <w:tabs>
          <w:tab w:val="num" w:pos="1830"/>
        </w:tabs>
        <w:ind w:left="1830" w:hanging="420"/>
      </w:pPr>
    </w:lvl>
    <w:lvl w:ilvl="4">
      <w:start w:val="1"/>
      <w:numFmt w:val="lowerLetter"/>
      <w:lvlText w:val="%5)"/>
      <w:lvlJc w:val="left"/>
      <w:pPr>
        <w:tabs>
          <w:tab w:val="num" w:pos="2250"/>
        </w:tabs>
        <w:ind w:left="2250" w:hanging="420"/>
      </w:pPr>
    </w:lvl>
    <w:lvl w:ilvl="5">
      <w:start w:val="1"/>
      <w:numFmt w:val="lowerRoman"/>
      <w:lvlText w:val="%6."/>
      <w:lvlJc w:val="right"/>
      <w:pPr>
        <w:tabs>
          <w:tab w:val="num" w:pos="2670"/>
        </w:tabs>
        <w:ind w:left="2670" w:hanging="420"/>
      </w:pPr>
    </w:lvl>
    <w:lvl w:ilvl="6">
      <w:start w:val="1"/>
      <w:numFmt w:val="decimal"/>
      <w:lvlText w:val="%7."/>
      <w:lvlJc w:val="left"/>
      <w:pPr>
        <w:tabs>
          <w:tab w:val="num" w:pos="3090"/>
        </w:tabs>
        <w:ind w:left="3090" w:hanging="420"/>
      </w:pPr>
    </w:lvl>
    <w:lvl w:ilvl="7">
      <w:start w:val="1"/>
      <w:numFmt w:val="lowerLetter"/>
      <w:lvlText w:val="%8)"/>
      <w:lvlJc w:val="left"/>
      <w:pPr>
        <w:tabs>
          <w:tab w:val="num" w:pos="3510"/>
        </w:tabs>
        <w:ind w:left="3510" w:hanging="420"/>
      </w:pPr>
    </w:lvl>
    <w:lvl w:ilvl="8">
      <w:start w:val="1"/>
      <w:numFmt w:val="lowerRoman"/>
      <w:lvlText w:val="%9."/>
      <w:lvlJc w:val="right"/>
      <w:pPr>
        <w:tabs>
          <w:tab w:val="num" w:pos="3930"/>
        </w:tabs>
        <w:ind w:left="3930" w:hanging="420"/>
      </w:pPr>
    </w:lvl>
  </w:abstractNum>
  <w:abstractNum w:abstractNumId="10">
    <w:nsid w:val="00000019"/>
    <w:multiLevelType w:val="multilevel"/>
    <w:tmpl w:val="00000019"/>
    <w:lvl w:ilvl="0">
      <w:start w:val="1"/>
      <w:numFmt w:val="japaneseCounting"/>
      <w:lvlText w:val="（%1）"/>
      <w:lvlJc w:val="left"/>
      <w:pPr>
        <w:tabs>
          <w:tab w:val="num" w:pos="1380"/>
        </w:tabs>
        <w:ind w:left="1380" w:hanging="855"/>
      </w:pPr>
      <w:rPr>
        <w:rFonts w:hint="eastAsia"/>
      </w:rPr>
    </w:lvl>
    <w:lvl w:ilvl="1">
      <w:start w:val="3"/>
      <w:numFmt w:val="decimal"/>
      <w:lvlText w:val="%2."/>
      <w:lvlJc w:val="left"/>
      <w:pPr>
        <w:tabs>
          <w:tab w:val="num" w:pos="1650"/>
        </w:tabs>
        <w:ind w:left="1650" w:hanging="705"/>
      </w:pPr>
      <w:rPr>
        <w:rFonts w:hint="default"/>
      </w:rPr>
    </w:lvl>
    <w:lvl w:ilvl="2">
      <w:start w:val="1"/>
      <w:numFmt w:val="decimal"/>
      <w:lvlText w:val="%3."/>
      <w:lvlJc w:val="left"/>
      <w:pPr>
        <w:tabs>
          <w:tab w:val="num" w:pos="2265"/>
        </w:tabs>
        <w:ind w:left="2265" w:hanging="900"/>
      </w:pPr>
      <w:rPr>
        <w:rFonts w:hint="eastAsia"/>
      </w:rPr>
    </w:lvl>
    <w:lvl w:ilvl="3">
      <w:start w:val="1"/>
      <w:numFmt w:val="decimal"/>
      <w:lvlText w:val="（%4）"/>
      <w:lvlJc w:val="left"/>
      <w:pPr>
        <w:tabs>
          <w:tab w:val="num" w:pos="2505"/>
        </w:tabs>
        <w:ind w:left="2505" w:hanging="720"/>
      </w:pPr>
      <w:rPr>
        <w:rFonts w:ascii="宋体" w:eastAsia="宋体" w:hAnsi="宋体" w:hint="eastAsia"/>
        <w:sz w:val="24"/>
        <w:szCs w:val="24"/>
      </w:rPr>
    </w:lvl>
    <w:lvl w:ilvl="4">
      <w:start w:val="1"/>
      <w:numFmt w:val="lowerLetter"/>
      <w:lvlText w:val="%5."/>
      <w:lvlJc w:val="left"/>
      <w:pPr>
        <w:tabs>
          <w:tab w:val="num" w:pos="2565"/>
        </w:tabs>
        <w:ind w:left="2565" w:hanging="360"/>
      </w:pPr>
      <w:rPr>
        <w:rFonts w:hint="eastAsia"/>
      </w:rPr>
    </w:lvl>
    <w:lvl w:ilvl="5">
      <w:start w:val="1"/>
      <w:numFmt w:val="decimal"/>
      <w:lvlText w:val="%6．"/>
      <w:lvlJc w:val="left"/>
      <w:pPr>
        <w:tabs>
          <w:tab w:val="num" w:pos="3345"/>
        </w:tabs>
        <w:ind w:left="3345" w:hanging="720"/>
      </w:pPr>
      <w:rPr>
        <w:rFonts w:hint="eastAsia"/>
      </w:rPr>
    </w:lvl>
    <w:lvl w:ilvl="6">
      <w:start w:val="1"/>
      <w:numFmt w:val="decimal"/>
      <w:lvlText w:val="%7."/>
      <w:lvlJc w:val="left"/>
      <w:pPr>
        <w:tabs>
          <w:tab w:val="num" w:pos="3465"/>
        </w:tabs>
        <w:ind w:left="3465" w:hanging="420"/>
      </w:pPr>
    </w:lvl>
    <w:lvl w:ilvl="7">
      <w:start w:val="5"/>
      <w:numFmt w:val="decimal"/>
      <w:lvlText w:val="%8、"/>
      <w:lvlJc w:val="left"/>
      <w:pPr>
        <w:tabs>
          <w:tab w:val="num" w:pos="3825"/>
        </w:tabs>
        <w:ind w:left="3825" w:hanging="360"/>
      </w:pPr>
      <w:rPr>
        <w:rFonts w:hint="default"/>
      </w:rPr>
    </w:lvl>
    <w:lvl w:ilvl="8">
      <w:start w:val="1"/>
      <w:numFmt w:val="lowerRoman"/>
      <w:lvlText w:val="%9."/>
      <w:lvlJc w:val="right"/>
      <w:pPr>
        <w:tabs>
          <w:tab w:val="num" w:pos="4305"/>
        </w:tabs>
        <w:ind w:left="4305" w:hanging="420"/>
      </w:pPr>
    </w:lvl>
  </w:abstractNum>
  <w:abstractNum w:abstractNumId="11">
    <w:nsid w:val="0000001A"/>
    <w:multiLevelType w:val="singleLevel"/>
    <w:tmpl w:val="0000001A"/>
    <w:lvl w:ilvl="0">
      <w:start w:val="1"/>
      <w:numFmt w:val="decimal"/>
      <w:lvlText w:val="%1．"/>
      <w:lvlJc w:val="left"/>
      <w:pPr>
        <w:tabs>
          <w:tab w:val="num" w:pos="552"/>
        </w:tabs>
        <w:ind w:left="552" w:hanging="420"/>
      </w:pPr>
      <w:rPr>
        <w:rFonts w:hint="eastAsia"/>
      </w:rPr>
    </w:lvl>
  </w:abstractNum>
  <w:abstractNum w:abstractNumId="12">
    <w:nsid w:val="0000001B"/>
    <w:multiLevelType w:val="singleLevel"/>
    <w:tmpl w:val="0000001B"/>
    <w:lvl w:ilvl="0">
      <w:start w:val="1"/>
      <w:numFmt w:val="decimal"/>
      <w:lvlText w:val="%1．"/>
      <w:lvlJc w:val="left"/>
      <w:pPr>
        <w:tabs>
          <w:tab w:val="num" w:pos="315"/>
        </w:tabs>
        <w:ind w:left="315" w:hanging="315"/>
      </w:pPr>
      <w:rPr>
        <w:rFonts w:hint="eastAsia"/>
      </w:rPr>
    </w:lvl>
  </w:abstractNum>
  <w:abstractNum w:abstractNumId="13">
    <w:nsid w:val="022162B8"/>
    <w:multiLevelType w:val="multilevel"/>
    <w:tmpl w:val="022162B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02DB3430"/>
    <w:multiLevelType w:val="hybridMultilevel"/>
    <w:tmpl w:val="AC942ADA"/>
    <w:lvl w:ilvl="0" w:tplc="04090011">
      <w:start w:val="1"/>
      <w:numFmt w:val="decimal"/>
      <w:lvlText w:val="%1)"/>
      <w:lvlJc w:val="left"/>
      <w:pPr>
        <w:tabs>
          <w:tab w:val="num" w:pos="1380"/>
        </w:tabs>
        <w:ind w:left="1380" w:hanging="420"/>
      </w:pPr>
    </w:lvl>
    <w:lvl w:ilvl="1" w:tplc="04090019">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5">
    <w:nsid w:val="085007CF"/>
    <w:multiLevelType w:val="hybridMultilevel"/>
    <w:tmpl w:val="9DB81D1E"/>
    <w:lvl w:ilvl="0" w:tplc="0409000F">
      <w:start w:val="1"/>
      <w:numFmt w:val="decimal"/>
      <w:lvlText w:val="%1."/>
      <w:lvlJc w:val="left"/>
      <w:pPr>
        <w:tabs>
          <w:tab w:val="num" w:pos="630"/>
        </w:tabs>
        <w:ind w:left="630" w:hanging="420"/>
      </w:pPr>
    </w:lvl>
    <w:lvl w:ilvl="1" w:tplc="6D222C8A">
      <w:start w:val="1"/>
      <w:numFmt w:val="decimalEnclosedCircle"/>
      <w:lvlText w:val="%2"/>
      <w:lvlJc w:val="left"/>
      <w:pPr>
        <w:tabs>
          <w:tab w:val="num" w:pos="4188"/>
        </w:tabs>
        <w:ind w:left="4188" w:hanging="360"/>
      </w:pPr>
      <w:rPr>
        <w:rFonts w:hint="default"/>
        <w:color w:val="auto"/>
      </w:rPr>
    </w:lvl>
    <w:lvl w:ilvl="2" w:tplc="0409001B">
      <w:start w:val="1"/>
      <w:numFmt w:val="lowerRoman"/>
      <w:lvlText w:val="%3."/>
      <w:lvlJc w:val="right"/>
      <w:pPr>
        <w:tabs>
          <w:tab w:val="num" w:pos="1470"/>
        </w:tabs>
        <w:ind w:left="1470" w:hanging="420"/>
      </w:pPr>
    </w:lvl>
    <w:lvl w:ilvl="3" w:tplc="0409000F">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16">
    <w:nsid w:val="0F916624"/>
    <w:multiLevelType w:val="multilevel"/>
    <w:tmpl w:val="0F916624"/>
    <w:lvl w:ilvl="0">
      <w:start w:val="1"/>
      <w:numFmt w:val="decimal"/>
      <w:lvlText w:val="%1."/>
      <w:lvlJc w:val="left"/>
      <w:pPr>
        <w:tabs>
          <w:tab w:val="num" w:pos="538"/>
        </w:tabs>
        <w:ind w:left="538" w:hanging="360"/>
      </w:pPr>
      <w:rPr>
        <w:rFonts w:hint="eastAsia"/>
      </w:rPr>
    </w:lvl>
    <w:lvl w:ilvl="1">
      <w:start w:val="1"/>
      <w:numFmt w:val="lowerLetter"/>
      <w:lvlText w:val="%2)"/>
      <w:lvlJc w:val="left"/>
      <w:pPr>
        <w:tabs>
          <w:tab w:val="num" w:pos="868"/>
        </w:tabs>
        <w:ind w:left="868" w:hanging="420"/>
      </w:pPr>
    </w:lvl>
    <w:lvl w:ilvl="2">
      <w:start w:val="1"/>
      <w:numFmt w:val="lowerRoman"/>
      <w:lvlText w:val="%3."/>
      <w:lvlJc w:val="right"/>
      <w:pPr>
        <w:tabs>
          <w:tab w:val="num" w:pos="1288"/>
        </w:tabs>
        <w:ind w:left="1288" w:hanging="420"/>
      </w:pPr>
    </w:lvl>
    <w:lvl w:ilvl="3">
      <w:start w:val="1"/>
      <w:numFmt w:val="decimal"/>
      <w:lvlText w:val="%4."/>
      <w:lvlJc w:val="left"/>
      <w:pPr>
        <w:tabs>
          <w:tab w:val="num" w:pos="1708"/>
        </w:tabs>
        <w:ind w:left="1708" w:hanging="420"/>
      </w:pPr>
    </w:lvl>
    <w:lvl w:ilvl="4">
      <w:start w:val="1"/>
      <w:numFmt w:val="lowerLetter"/>
      <w:lvlText w:val="%5)"/>
      <w:lvlJc w:val="left"/>
      <w:pPr>
        <w:tabs>
          <w:tab w:val="num" w:pos="2128"/>
        </w:tabs>
        <w:ind w:left="2128" w:hanging="420"/>
      </w:pPr>
    </w:lvl>
    <w:lvl w:ilvl="5">
      <w:start w:val="1"/>
      <w:numFmt w:val="lowerRoman"/>
      <w:lvlText w:val="%6."/>
      <w:lvlJc w:val="right"/>
      <w:pPr>
        <w:tabs>
          <w:tab w:val="num" w:pos="2548"/>
        </w:tabs>
        <w:ind w:left="2548" w:hanging="420"/>
      </w:pPr>
    </w:lvl>
    <w:lvl w:ilvl="6">
      <w:start w:val="1"/>
      <w:numFmt w:val="decimal"/>
      <w:lvlText w:val="%7."/>
      <w:lvlJc w:val="left"/>
      <w:pPr>
        <w:tabs>
          <w:tab w:val="num" w:pos="2968"/>
        </w:tabs>
        <w:ind w:left="2968" w:hanging="420"/>
      </w:pPr>
    </w:lvl>
    <w:lvl w:ilvl="7">
      <w:start w:val="1"/>
      <w:numFmt w:val="lowerLetter"/>
      <w:lvlText w:val="%8)"/>
      <w:lvlJc w:val="left"/>
      <w:pPr>
        <w:tabs>
          <w:tab w:val="num" w:pos="3388"/>
        </w:tabs>
        <w:ind w:left="3388" w:hanging="420"/>
      </w:pPr>
    </w:lvl>
    <w:lvl w:ilvl="8">
      <w:start w:val="1"/>
      <w:numFmt w:val="lowerRoman"/>
      <w:lvlText w:val="%9."/>
      <w:lvlJc w:val="right"/>
      <w:pPr>
        <w:tabs>
          <w:tab w:val="num" w:pos="3808"/>
        </w:tabs>
        <w:ind w:left="3808" w:hanging="420"/>
      </w:pPr>
    </w:lvl>
  </w:abstractNum>
  <w:abstractNum w:abstractNumId="17">
    <w:nsid w:val="18D02AF5"/>
    <w:multiLevelType w:val="singleLevel"/>
    <w:tmpl w:val="60089442"/>
    <w:lvl w:ilvl="0">
      <w:start w:val="1"/>
      <w:numFmt w:val="decimal"/>
      <w:lvlText w:val="（%1）"/>
      <w:lvlJc w:val="left"/>
      <w:pPr>
        <w:tabs>
          <w:tab w:val="num" w:pos="1455"/>
        </w:tabs>
        <w:ind w:left="1455" w:hanging="720"/>
      </w:pPr>
      <w:rPr>
        <w:rFonts w:hint="eastAsia"/>
      </w:rPr>
    </w:lvl>
  </w:abstractNum>
  <w:abstractNum w:abstractNumId="18">
    <w:nsid w:val="1FD96D2B"/>
    <w:multiLevelType w:val="multilevel"/>
    <w:tmpl w:val="54769536"/>
    <w:lvl w:ilvl="0">
      <w:start w:val="1"/>
      <w:numFmt w:val="decimal"/>
      <w:lvlText w:val="（%1）"/>
      <w:lvlJc w:val="left"/>
      <w:pPr>
        <w:tabs>
          <w:tab w:val="num" w:pos="1104"/>
        </w:tabs>
        <w:ind w:left="1104" w:hanging="696"/>
      </w:pPr>
      <w:rPr>
        <w:rFonts w:ascii="Times New Roman" w:eastAsia="Times New Roman" w:hAnsi="Times New Roman" w:cs="Times New Roman"/>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9">
    <w:nsid w:val="24EB0F7B"/>
    <w:multiLevelType w:val="hybridMultilevel"/>
    <w:tmpl w:val="C30E92CA"/>
    <w:lvl w:ilvl="0" w:tplc="95CE7122">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26D85E2D"/>
    <w:multiLevelType w:val="hybridMultilevel"/>
    <w:tmpl w:val="3DB0DFA8"/>
    <w:lvl w:ilvl="0" w:tplc="FFFFFFFF">
      <w:start w:val="1"/>
      <w:numFmt w:val="decimal"/>
      <w:lvlText w:val="%1．"/>
      <w:lvlJc w:val="left"/>
      <w:pPr>
        <w:tabs>
          <w:tab w:val="num" w:pos="898"/>
        </w:tabs>
        <w:ind w:left="898"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0C36D78"/>
    <w:multiLevelType w:val="singleLevel"/>
    <w:tmpl w:val="D6AC2886"/>
    <w:lvl w:ilvl="0">
      <w:start w:val="1"/>
      <w:numFmt w:val="decimal"/>
      <w:lvlText w:val="%1．"/>
      <w:lvlJc w:val="left"/>
      <w:pPr>
        <w:tabs>
          <w:tab w:val="num" w:pos="1050"/>
        </w:tabs>
        <w:ind w:left="1050" w:hanging="420"/>
      </w:pPr>
      <w:rPr>
        <w:rFonts w:hint="eastAsia"/>
      </w:rPr>
    </w:lvl>
  </w:abstractNum>
  <w:abstractNum w:abstractNumId="22">
    <w:nsid w:val="33713120"/>
    <w:multiLevelType w:val="singleLevel"/>
    <w:tmpl w:val="8BA258EE"/>
    <w:lvl w:ilvl="0">
      <w:start w:val="1"/>
      <w:numFmt w:val="decimal"/>
      <w:lvlText w:val="%1."/>
      <w:lvlJc w:val="left"/>
      <w:pPr>
        <w:tabs>
          <w:tab w:val="num" w:pos="210"/>
        </w:tabs>
        <w:ind w:left="210" w:hanging="210"/>
      </w:pPr>
      <w:rPr>
        <w:rFonts w:ascii="Times New Roman" w:hint="default"/>
      </w:rPr>
    </w:lvl>
  </w:abstractNum>
  <w:abstractNum w:abstractNumId="23">
    <w:nsid w:val="38705783"/>
    <w:multiLevelType w:val="singleLevel"/>
    <w:tmpl w:val="FBDA8840"/>
    <w:lvl w:ilvl="0">
      <w:start w:val="1"/>
      <w:numFmt w:val="decimal"/>
      <w:lvlText w:val="%1．"/>
      <w:lvlJc w:val="left"/>
      <w:pPr>
        <w:tabs>
          <w:tab w:val="num" w:pos="552"/>
        </w:tabs>
        <w:ind w:left="552" w:hanging="420"/>
      </w:pPr>
      <w:rPr>
        <w:rFonts w:hint="eastAsia"/>
      </w:rPr>
    </w:lvl>
  </w:abstractNum>
  <w:abstractNum w:abstractNumId="24">
    <w:nsid w:val="391E7D04"/>
    <w:multiLevelType w:val="singleLevel"/>
    <w:tmpl w:val="C080806E"/>
    <w:lvl w:ilvl="0">
      <w:start w:val="1"/>
      <w:numFmt w:val="decimal"/>
      <w:lvlText w:val="%1．"/>
      <w:lvlJc w:val="left"/>
      <w:pPr>
        <w:tabs>
          <w:tab w:val="num" w:pos="315"/>
        </w:tabs>
        <w:ind w:left="315" w:hanging="315"/>
      </w:pPr>
      <w:rPr>
        <w:rFonts w:hint="eastAsia"/>
      </w:rPr>
    </w:lvl>
  </w:abstractNum>
  <w:abstractNum w:abstractNumId="25">
    <w:nsid w:val="3B95039A"/>
    <w:multiLevelType w:val="multilevel"/>
    <w:tmpl w:val="44C87017"/>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6">
    <w:nsid w:val="3BF721DE"/>
    <w:multiLevelType w:val="singleLevel"/>
    <w:tmpl w:val="D5747D7E"/>
    <w:lvl w:ilvl="0">
      <w:start w:val="1"/>
      <w:numFmt w:val="decimal"/>
      <w:lvlText w:val="%1."/>
      <w:lvlJc w:val="left"/>
      <w:pPr>
        <w:tabs>
          <w:tab w:val="num" w:pos="762"/>
        </w:tabs>
        <w:ind w:left="762" w:hanging="210"/>
      </w:pPr>
      <w:rPr>
        <w:rFonts w:hint="eastAsia"/>
      </w:rPr>
    </w:lvl>
  </w:abstractNum>
  <w:abstractNum w:abstractNumId="27">
    <w:nsid w:val="3CC51E2C"/>
    <w:multiLevelType w:val="hybridMultilevel"/>
    <w:tmpl w:val="D59ED0A6"/>
    <w:lvl w:ilvl="0" w:tplc="FFFFFFFF">
      <w:start w:val="1"/>
      <w:numFmt w:val="decimal"/>
      <w:lvlText w:val="%1．"/>
      <w:lvlJc w:val="left"/>
      <w:pPr>
        <w:tabs>
          <w:tab w:val="num" w:pos="898"/>
        </w:tabs>
        <w:ind w:left="898" w:hanging="720"/>
      </w:pPr>
      <w:rPr>
        <w:rFonts w:hint="eastAsia"/>
      </w:rPr>
    </w:lvl>
    <w:lvl w:ilvl="1" w:tplc="98FA5CAA">
      <w:start w:val="3"/>
      <w:numFmt w:val="decimal"/>
      <w:lvlText w:val="%2."/>
      <w:lvlJc w:val="left"/>
      <w:pPr>
        <w:tabs>
          <w:tab w:val="num" w:pos="958"/>
        </w:tabs>
        <w:ind w:left="958" w:hanging="360"/>
      </w:pPr>
      <w:rPr>
        <w:rFonts w:hint="default"/>
      </w:rPr>
    </w:lvl>
    <w:lvl w:ilvl="2" w:tplc="FA96FC86">
      <w:start w:val="1"/>
      <w:numFmt w:val="decimalEnclosedCircle"/>
      <w:lvlText w:val="%3"/>
      <w:lvlJc w:val="right"/>
      <w:pPr>
        <w:tabs>
          <w:tab w:val="num" w:pos="1438"/>
        </w:tabs>
        <w:ind w:left="1438" w:hanging="420"/>
      </w:pPr>
      <w:rPr>
        <w:rFonts w:ascii="Times New Roman" w:eastAsia="Times New Roman" w:hAnsi="Times New Roman" w:cs="Times New Roman"/>
        <w:color w:val="auto"/>
      </w:rPr>
    </w:lvl>
    <w:lvl w:ilvl="3" w:tplc="FFFFFFFF" w:tentative="1">
      <w:start w:val="1"/>
      <w:numFmt w:val="decimal"/>
      <w:lvlText w:val="%4."/>
      <w:lvlJc w:val="left"/>
      <w:pPr>
        <w:tabs>
          <w:tab w:val="num" w:pos="1858"/>
        </w:tabs>
        <w:ind w:left="1858" w:hanging="420"/>
      </w:pPr>
    </w:lvl>
    <w:lvl w:ilvl="4" w:tplc="FFFFFFFF" w:tentative="1">
      <w:start w:val="1"/>
      <w:numFmt w:val="lowerLetter"/>
      <w:lvlText w:val="%5)"/>
      <w:lvlJc w:val="left"/>
      <w:pPr>
        <w:tabs>
          <w:tab w:val="num" w:pos="2278"/>
        </w:tabs>
        <w:ind w:left="2278" w:hanging="420"/>
      </w:pPr>
    </w:lvl>
    <w:lvl w:ilvl="5" w:tplc="FFFFFFFF" w:tentative="1">
      <w:start w:val="1"/>
      <w:numFmt w:val="lowerRoman"/>
      <w:lvlText w:val="%6."/>
      <w:lvlJc w:val="right"/>
      <w:pPr>
        <w:tabs>
          <w:tab w:val="num" w:pos="2698"/>
        </w:tabs>
        <w:ind w:left="2698" w:hanging="420"/>
      </w:pPr>
    </w:lvl>
    <w:lvl w:ilvl="6" w:tplc="FFFFFFFF" w:tentative="1">
      <w:start w:val="1"/>
      <w:numFmt w:val="decimal"/>
      <w:lvlText w:val="%7."/>
      <w:lvlJc w:val="left"/>
      <w:pPr>
        <w:tabs>
          <w:tab w:val="num" w:pos="3118"/>
        </w:tabs>
        <w:ind w:left="3118" w:hanging="420"/>
      </w:pPr>
    </w:lvl>
    <w:lvl w:ilvl="7" w:tplc="FFFFFFFF" w:tentative="1">
      <w:start w:val="1"/>
      <w:numFmt w:val="lowerLetter"/>
      <w:lvlText w:val="%8)"/>
      <w:lvlJc w:val="left"/>
      <w:pPr>
        <w:tabs>
          <w:tab w:val="num" w:pos="3538"/>
        </w:tabs>
        <w:ind w:left="3538" w:hanging="420"/>
      </w:pPr>
    </w:lvl>
    <w:lvl w:ilvl="8" w:tplc="FFFFFFFF" w:tentative="1">
      <w:start w:val="1"/>
      <w:numFmt w:val="lowerRoman"/>
      <w:lvlText w:val="%9."/>
      <w:lvlJc w:val="right"/>
      <w:pPr>
        <w:tabs>
          <w:tab w:val="num" w:pos="3958"/>
        </w:tabs>
        <w:ind w:left="3958" w:hanging="420"/>
      </w:pPr>
    </w:lvl>
  </w:abstractNum>
  <w:abstractNum w:abstractNumId="28">
    <w:nsid w:val="3F4043A5"/>
    <w:multiLevelType w:val="singleLevel"/>
    <w:tmpl w:val="AE080FAE"/>
    <w:lvl w:ilvl="0">
      <w:start w:val="1"/>
      <w:numFmt w:val="decimal"/>
      <w:lvlText w:val="(%1)"/>
      <w:lvlJc w:val="left"/>
      <w:pPr>
        <w:tabs>
          <w:tab w:val="num" w:pos="810"/>
        </w:tabs>
        <w:ind w:left="810" w:hanging="375"/>
      </w:pPr>
      <w:rPr>
        <w:rFonts w:hint="default"/>
      </w:rPr>
    </w:lvl>
  </w:abstractNum>
  <w:abstractNum w:abstractNumId="29">
    <w:nsid w:val="41DC48F5"/>
    <w:multiLevelType w:val="hybridMultilevel"/>
    <w:tmpl w:val="CB66AC06"/>
    <w:lvl w:ilvl="0" w:tplc="FFFFFFFF">
      <w:start w:val="1"/>
      <w:numFmt w:val="decimal"/>
      <w:lvlText w:val="%1．"/>
      <w:lvlJc w:val="left"/>
      <w:pPr>
        <w:tabs>
          <w:tab w:val="num" w:pos="898"/>
        </w:tabs>
        <w:ind w:left="898" w:hanging="720"/>
      </w:pPr>
      <w:rPr>
        <w:rFonts w:hint="eastAsia"/>
      </w:rPr>
    </w:lvl>
    <w:lvl w:ilvl="1" w:tplc="98FA5CAA">
      <w:start w:val="3"/>
      <w:numFmt w:val="decimal"/>
      <w:lvlText w:val="%2."/>
      <w:lvlJc w:val="left"/>
      <w:pPr>
        <w:tabs>
          <w:tab w:val="num" w:pos="958"/>
        </w:tabs>
        <w:ind w:left="958" w:hanging="360"/>
      </w:pPr>
      <w:rPr>
        <w:rFonts w:hint="default"/>
      </w:rPr>
    </w:lvl>
    <w:lvl w:ilvl="2" w:tplc="6784C8BC">
      <w:start w:val="1"/>
      <w:numFmt w:val="decimalEnclosedCircle"/>
      <w:lvlText w:val="%3"/>
      <w:lvlJc w:val="left"/>
      <w:pPr>
        <w:tabs>
          <w:tab w:val="num" w:pos="5820"/>
        </w:tabs>
        <w:ind w:left="5820" w:hanging="360"/>
      </w:pPr>
      <w:rPr>
        <w:rFonts w:hint="default"/>
        <w:color w:val="auto"/>
      </w:rPr>
    </w:lvl>
    <w:lvl w:ilvl="3" w:tplc="04090011">
      <w:start w:val="1"/>
      <w:numFmt w:val="decimal"/>
      <w:lvlText w:val="%4)"/>
      <w:lvlJc w:val="left"/>
      <w:pPr>
        <w:tabs>
          <w:tab w:val="num" w:pos="1858"/>
        </w:tabs>
        <w:ind w:left="1858" w:hanging="420"/>
      </w:pPr>
      <w:rPr>
        <w:rFonts w:hint="eastAsia"/>
      </w:rPr>
    </w:lvl>
    <w:lvl w:ilvl="4" w:tplc="FFFFFFFF" w:tentative="1">
      <w:start w:val="1"/>
      <w:numFmt w:val="lowerLetter"/>
      <w:lvlText w:val="%5)"/>
      <w:lvlJc w:val="left"/>
      <w:pPr>
        <w:tabs>
          <w:tab w:val="num" w:pos="2278"/>
        </w:tabs>
        <w:ind w:left="2278" w:hanging="420"/>
      </w:pPr>
    </w:lvl>
    <w:lvl w:ilvl="5" w:tplc="FFFFFFFF" w:tentative="1">
      <w:start w:val="1"/>
      <w:numFmt w:val="lowerRoman"/>
      <w:lvlText w:val="%6."/>
      <w:lvlJc w:val="right"/>
      <w:pPr>
        <w:tabs>
          <w:tab w:val="num" w:pos="2698"/>
        </w:tabs>
        <w:ind w:left="2698" w:hanging="420"/>
      </w:pPr>
    </w:lvl>
    <w:lvl w:ilvl="6" w:tplc="FFFFFFFF" w:tentative="1">
      <w:start w:val="1"/>
      <w:numFmt w:val="decimal"/>
      <w:lvlText w:val="%7."/>
      <w:lvlJc w:val="left"/>
      <w:pPr>
        <w:tabs>
          <w:tab w:val="num" w:pos="3118"/>
        </w:tabs>
        <w:ind w:left="3118" w:hanging="420"/>
      </w:pPr>
    </w:lvl>
    <w:lvl w:ilvl="7" w:tplc="FFFFFFFF" w:tentative="1">
      <w:start w:val="1"/>
      <w:numFmt w:val="lowerLetter"/>
      <w:lvlText w:val="%8)"/>
      <w:lvlJc w:val="left"/>
      <w:pPr>
        <w:tabs>
          <w:tab w:val="num" w:pos="3538"/>
        </w:tabs>
        <w:ind w:left="3538" w:hanging="420"/>
      </w:pPr>
    </w:lvl>
    <w:lvl w:ilvl="8" w:tplc="FFFFFFFF" w:tentative="1">
      <w:start w:val="1"/>
      <w:numFmt w:val="lowerRoman"/>
      <w:lvlText w:val="%9."/>
      <w:lvlJc w:val="right"/>
      <w:pPr>
        <w:tabs>
          <w:tab w:val="num" w:pos="3958"/>
        </w:tabs>
        <w:ind w:left="3958" w:hanging="420"/>
      </w:pPr>
    </w:lvl>
  </w:abstractNum>
  <w:abstractNum w:abstractNumId="30">
    <w:nsid w:val="44C87017"/>
    <w:multiLevelType w:val="multilevel"/>
    <w:tmpl w:val="44C87017"/>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1">
    <w:nsid w:val="46E91EA0"/>
    <w:multiLevelType w:val="multilevel"/>
    <w:tmpl w:val="46E91EA0"/>
    <w:lvl w:ilvl="0">
      <w:start w:val="3"/>
      <w:numFmt w:val="decimal"/>
      <w:lvlText w:val="%1、"/>
      <w:lvlJc w:val="left"/>
      <w:pPr>
        <w:tabs>
          <w:tab w:val="num" w:pos="361"/>
        </w:tabs>
        <w:ind w:left="361" w:hanging="360"/>
      </w:pPr>
      <w:rPr>
        <w:rFonts w:hint="default"/>
      </w:rPr>
    </w:lvl>
    <w:lvl w:ilvl="1">
      <w:start w:val="1"/>
      <w:numFmt w:val="lowerLetter"/>
      <w:lvlText w:val="%2)"/>
      <w:lvlJc w:val="left"/>
      <w:pPr>
        <w:tabs>
          <w:tab w:val="num" w:pos="841"/>
        </w:tabs>
        <w:ind w:left="841" w:hanging="420"/>
      </w:pPr>
    </w:lvl>
    <w:lvl w:ilvl="2">
      <w:start w:val="1"/>
      <w:numFmt w:val="lowerRoman"/>
      <w:lvlText w:val="%3."/>
      <w:lvlJc w:val="right"/>
      <w:pPr>
        <w:tabs>
          <w:tab w:val="num" w:pos="1261"/>
        </w:tabs>
        <w:ind w:left="1261" w:hanging="420"/>
      </w:pPr>
    </w:lvl>
    <w:lvl w:ilvl="3">
      <w:start w:val="1"/>
      <w:numFmt w:val="decimal"/>
      <w:lvlText w:val="%4."/>
      <w:lvlJc w:val="left"/>
      <w:pPr>
        <w:tabs>
          <w:tab w:val="num" w:pos="1681"/>
        </w:tabs>
        <w:ind w:left="1681" w:hanging="420"/>
      </w:pPr>
    </w:lvl>
    <w:lvl w:ilvl="4">
      <w:start w:val="1"/>
      <w:numFmt w:val="lowerLetter"/>
      <w:lvlText w:val="%5)"/>
      <w:lvlJc w:val="left"/>
      <w:pPr>
        <w:tabs>
          <w:tab w:val="num" w:pos="2101"/>
        </w:tabs>
        <w:ind w:left="2101" w:hanging="420"/>
      </w:pPr>
    </w:lvl>
    <w:lvl w:ilvl="5">
      <w:start w:val="1"/>
      <w:numFmt w:val="lowerRoman"/>
      <w:lvlText w:val="%6."/>
      <w:lvlJc w:val="right"/>
      <w:pPr>
        <w:tabs>
          <w:tab w:val="num" w:pos="2521"/>
        </w:tabs>
        <w:ind w:left="2521" w:hanging="420"/>
      </w:pPr>
    </w:lvl>
    <w:lvl w:ilvl="6">
      <w:start w:val="1"/>
      <w:numFmt w:val="decimal"/>
      <w:lvlText w:val="%7."/>
      <w:lvlJc w:val="left"/>
      <w:pPr>
        <w:tabs>
          <w:tab w:val="num" w:pos="2941"/>
        </w:tabs>
        <w:ind w:left="2941" w:hanging="420"/>
      </w:pPr>
    </w:lvl>
    <w:lvl w:ilvl="7">
      <w:start w:val="1"/>
      <w:numFmt w:val="lowerLetter"/>
      <w:lvlText w:val="%8)"/>
      <w:lvlJc w:val="left"/>
      <w:pPr>
        <w:tabs>
          <w:tab w:val="num" w:pos="3361"/>
        </w:tabs>
        <w:ind w:left="3361" w:hanging="420"/>
      </w:pPr>
    </w:lvl>
    <w:lvl w:ilvl="8">
      <w:start w:val="1"/>
      <w:numFmt w:val="lowerRoman"/>
      <w:lvlText w:val="%9."/>
      <w:lvlJc w:val="right"/>
      <w:pPr>
        <w:tabs>
          <w:tab w:val="num" w:pos="3781"/>
        </w:tabs>
        <w:ind w:left="3781" w:hanging="420"/>
      </w:pPr>
    </w:lvl>
  </w:abstractNum>
  <w:abstractNum w:abstractNumId="32">
    <w:nsid w:val="4A1A084F"/>
    <w:multiLevelType w:val="hybridMultilevel"/>
    <w:tmpl w:val="9EB64886"/>
    <w:lvl w:ilvl="0" w:tplc="970E6BF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4FE82BE3"/>
    <w:multiLevelType w:val="hybridMultilevel"/>
    <w:tmpl w:val="42F6355E"/>
    <w:lvl w:ilvl="0" w:tplc="B8F04644">
      <w:start w:val="1"/>
      <w:numFmt w:val="decimalEnclosedCircle"/>
      <w:lvlText w:val="%1"/>
      <w:lvlJc w:val="left"/>
      <w:pPr>
        <w:tabs>
          <w:tab w:val="num" w:pos="881"/>
        </w:tabs>
        <w:ind w:left="881" w:hanging="360"/>
      </w:pPr>
      <w:rPr>
        <w:rFonts w:ascii="宋体" w:eastAsia="宋体" w:hAnsi="宋体" w:cs="Times New Roman"/>
      </w:rPr>
    </w:lvl>
    <w:lvl w:ilvl="1" w:tplc="04090019" w:tentative="1">
      <w:start w:val="1"/>
      <w:numFmt w:val="lowerLetter"/>
      <w:lvlText w:val="%2)"/>
      <w:lvlJc w:val="left"/>
      <w:pPr>
        <w:tabs>
          <w:tab w:val="num" w:pos="1361"/>
        </w:tabs>
        <w:ind w:left="1361" w:hanging="420"/>
      </w:pPr>
    </w:lvl>
    <w:lvl w:ilvl="2" w:tplc="0409001B" w:tentative="1">
      <w:start w:val="1"/>
      <w:numFmt w:val="lowerRoman"/>
      <w:lvlText w:val="%3."/>
      <w:lvlJc w:val="right"/>
      <w:pPr>
        <w:tabs>
          <w:tab w:val="num" w:pos="1781"/>
        </w:tabs>
        <w:ind w:left="1781" w:hanging="420"/>
      </w:pPr>
    </w:lvl>
    <w:lvl w:ilvl="3" w:tplc="0409000F" w:tentative="1">
      <w:start w:val="1"/>
      <w:numFmt w:val="decimal"/>
      <w:lvlText w:val="%4."/>
      <w:lvlJc w:val="left"/>
      <w:pPr>
        <w:tabs>
          <w:tab w:val="num" w:pos="2201"/>
        </w:tabs>
        <w:ind w:left="2201" w:hanging="420"/>
      </w:pPr>
    </w:lvl>
    <w:lvl w:ilvl="4" w:tplc="04090019" w:tentative="1">
      <w:start w:val="1"/>
      <w:numFmt w:val="lowerLetter"/>
      <w:lvlText w:val="%5)"/>
      <w:lvlJc w:val="left"/>
      <w:pPr>
        <w:tabs>
          <w:tab w:val="num" w:pos="2621"/>
        </w:tabs>
        <w:ind w:left="2621" w:hanging="420"/>
      </w:pPr>
    </w:lvl>
    <w:lvl w:ilvl="5" w:tplc="0409001B" w:tentative="1">
      <w:start w:val="1"/>
      <w:numFmt w:val="lowerRoman"/>
      <w:lvlText w:val="%6."/>
      <w:lvlJc w:val="right"/>
      <w:pPr>
        <w:tabs>
          <w:tab w:val="num" w:pos="3041"/>
        </w:tabs>
        <w:ind w:left="3041" w:hanging="420"/>
      </w:pPr>
    </w:lvl>
    <w:lvl w:ilvl="6" w:tplc="0409000F" w:tentative="1">
      <w:start w:val="1"/>
      <w:numFmt w:val="decimal"/>
      <w:lvlText w:val="%7."/>
      <w:lvlJc w:val="left"/>
      <w:pPr>
        <w:tabs>
          <w:tab w:val="num" w:pos="3461"/>
        </w:tabs>
        <w:ind w:left="3461" w:hanging="420"/>
      </w:pPr>
    </w:lvl>
    <w:lvl w:ilvl="7" w:tplc="04090019" w:tentative="1">
      <w:start w:val="1"/>
      <w:numFmt w:val="lowerLetter"/>
      <w:lvlText w:val="%8)"/>
      <w:lvlJc w:val="left"/>
      <w:pPr>
        <w:tabs>
          <w:tab w:val="num" w:pos="3881"/>
        </w:tabs>
        <w:ind w:left="3881" w:hanging="420"/>
      </w:pPr>
    </w:lvl>
    <w:lvl w:ilvl="8" w:tplc="0409001B" w:tentative="1">
      <w:start w:val="1"/>
      <w:numFmt w:val="lowerRoman"/>
      <w:lvlText w:val="%9."/>
      <w:lvlJc w:val="right"/>
      <w:pPr>
        <w:tabs>
          <w:tab w:val="num" w:pos="4301"/>
        </w:tabs>
        <w:ind w:left="4301" w:hanging="420"/>
      </w:pPr>
    </w:lvl>
  </w:abstractNum>
  <w:abstractNum w:abstractNumId="34">
    <w:nsid w:val="510B6456"/>
    <w:multiLevelType w:val="singleLevel"/>
    <w:tmpl w:val="095ED184"/>
    <w:lvl w:ilvl="0">
      <w:start w:val="1"/>
      <w:numFmt w:val="decimal"/>
      <w:lvlText w:val="%1．"/>
      <w:lvlJc w:val="left"/>
      <w:pPr>
        <w:tabs>
          <w:tab w:val="num" w:pos="1697"/>
        </w:tabs>
        <w:ind w:left="1697" w:hanging="420"/>
      </w:pPr>
      <w:rPr>
        <w:rFonts w:hint="eastAsia"/>
      </w:rPr>
    </w:lvl>
  </w:abstractNum>
  <w:abstractNum w:abstractNumId="35">
    <w:nsid w:val="52BA8D64"/>
    <w:multiLevelType w:val="singleLevel"/>
    <w:tmpl w:val="52BA8D64"/>
    <w:lvl w:ilvl="0">
      <w:start w:val="1"/>
      <w:numFmt w:val="chineseCounting"/>
      <w:suff w:val="nothing"/>
      <w:lvlText w:val="%1、"/>
      <w:lvlJc w:val="left"/>
    </w:lvl>
  </w:abstractNum>
  <w:abstractNum w:abstractNumId="36">
    <w:nsid w:val="592D9D5A"/>
    <w:multiLevelType w:val="singleLevel"/>
    <w:tmpl w:val="592D9D5A"/>
    <w:lvl w:ilvl="0">
      <w:start w:val="1"/>
      <w:numFmt w:val="decimal"/>
      <w:suff w:val="nothing"/>
      <w:lvlText w:val="%1、"/>
      <w:lvlJc w:val="left"/>
    </w:lvl>
  </w:abstractNum>
  <w:abstractNum w:abstractNumId="37">
    <w:nsid w:val="666030AB"/>
    <w:multiLevelType w:val="hybridMultilevel"/>
    <w:tmpl w:val="8C785630"/>
    <w:lvl w:ilvl="0" w:tplc="D242AF58">
      <w:start w:val="1"/>
      <w:numFmt w:val="decimal"/>
      <w:lvlText w:val="（%1）"/>
      <w:lvlJc w:val="left"/>
      <w:pPr>
        <w:tabs>
          <w:tab w:val="num" w:pos="1710"/>
        </w:tabs>
        <w:ind w:left="1710" w:hanging="720"/>
      </w:pPr>
      <w:rPr>
        <w:rFonts w:hint="eastAsia"/>
      </w:rPr>
    </w:lvl>
    <w:lvl w:ilvl="1" w:tplc="CDAE44AC">
      <w:start w:val="2"/>
      <w:numFmt w:val="decimal"/>
      <w:lvlText w:val="%2、"/>
      <w:lvlJc w:val="left"/>
      <w:pPr>
        <w:tabs>
          <w:tab w:val="num" w:pos="1770"/>
        </w:tabs>
        <w:ind w:left="1770" w:hanging="360"/>
      </w:pPr>
      <w:rPr>
        <w:rFonts w:hint="default"/>
      </w:rPr>
    </w:lvl>
    <w:lvl w:ilvl="2" w:tplc="0409001B" w:tentative="1">
      <w:start w:val="1"/>
      <w:numFmt w:val="lowerRoman"/>
      <w:lvlText w:val="%3."/>
      <w:lvlJc w:val="right"/>
      <w:pPr>
        <w:tabs>
          <w:tab w:val="num" w:pos="2250"/>
        </w:tabs>
        <w:ind w:left="2250" w:hanging="420"/>
      </w:pPr>
    </w:lvl>
    <w:lvl w:ilvl="3" w:tplc="0409000F" w:tentative="1">
      <w:start w:val="1"/>
      <w:numFmt w:val="decimal"/>
      <w:lvlText w:val="%4."/>
      <w:lvlJc w:val="left"/>
      <w:pPr>
        <w:tabs>
          <w:tab w:val="num" w:pos="2670"/>
        </w:tabs>
        <w:ind w:left="2670" w:hanging="420"/>
      </w:pPr>
    </w:lvl>
    <w:lvl w:ilvl="4" w:tplc="04090019" w:tentative="1">
      <w:start w:val="1"/>
      <w:numFmt w:val="lowerLetter"/>
      <w:lvlText w:val="%5)"/>
      <w:lvlJc w:val="left"/>
      <w:pPr>
        <w:tabs>
          <w:tab w:val="num" w:pos="3090"/>
        </w:tabs>
        <w:ind w:left="3090" w:hanging="420"/>
      </w:pPr>
    </w:lvl>
    <w:lvl w:ilvl="5" w:tplc="0409001B" w:tentative="1">
      <w:start w:val="1"/>
      <w:numFmt w:val="lowerRoman"/>
      <w:lvlText w:val="%6."/>
      <w:lvlJc w:val="right"/>
      <w:pPr>
        <w:tabs>
          <w:tab w:val="num" w:pos="3510"/>
        </w:tabs>
        <w:ind w:left="3510" w:hanging="420"/>
      </w:pPr>
    </w:lvl>
    <w:lvl w:ilvl="6" w:tplc="0409000F" w:tentative="1">
      <w:start w:val="1"/>
      <w:numFmt w:val="decimal"/>
      <w:lvlText w:val="%7."/>
      <w:lvlJc w:val="left"/>
      <w:pPr>
        <w:tabs>
          <w:tab w:val="num" w:pos="3930"/>
        </w:tabs>
        <w:ind w:left="3930" w:hanging="420"/>
      </w:pPr>
    </w:lvl>
    <w:lvl w:ilvl="7" w:tplc="04090019" w:tentative="1">
      <w:start w:val="1"/>
      <w:numFmt w:val="lowerLetter"/>
      <w:lvlText w:val="%8)"/>
      <w:lvlJc w:val="left"/>
      <w:pPr>
        <w:tabs>
          <w:tab w:val="num" w:pos="4350"/>
        </w:tabs>
        <w:ind w:left="4350" w:hanging="420"/>
      </w:pPr>
    </w:lvl>
    <w:lvl w:ilvl="8" w:tplc="0409001B" w:tentative="1">
      <w:start w:val="1"/>
      <w:numFmt w:val="lowerRoman"/>
      <w:lvlText w:val="%9."/>
      <w:lvlJc w:val="right"/>
      <w:pPr>
        <w:tabs>
          <w:tab w:val="num" w:pos="4770"/>
        </w:tabs>
        <w:ind w:left="4770" w:hanging="420"/>
      </w:pPr>
    </w:lvl>
  </w:abstractNum>
  <w:abstractNum w:abstractNumId="38">
    <w:nsid w:val="6C490AE8"/>
    <w:multiLevelType w:val="singleLevel"/>
    <w:tmpl w:val="D6AC2886"/>
    <w:lvl w:ilvl="0">
      <w:start w:val="1"/>
      <w:numFmt w:val="decimal"/>
      <w:lvlText w:val="%1．"/>
      <w:lvlJc w:val="left"/>
      <w:pPr>
        <w:tabs>
          <w:tab w:val="num" w:pos="1050"/>
        </w:tabs>
        <w:ind w:left="1050" w:hanging="420"/>
      </w:pPr>
      <w:rPr>
        <w:rFonts w:hint="eastAsia"/>
      </w:rPr>
    </w:lvl>
  </w:abstractNum>
  <w:abstractNum w:abstractNumId="39">
    <w:nsid w:val="6EE101FC"/>
    <w:multiLevelType w:val="singleLevel"/>
    <w:tmpl w:val="945E6178"/>
    <w:lvl w:ilvl="0">
      <w:start w:val="1"/>
      <w:numFmt w:val="decimal"/>
      <w:lvlText w:val="%1．"/>
      <w:lvlJc w:val="left"/>
      <w:pPr>
        <w:tabs>
          <w:tab w:val="num" w:pos="570"/>
        </w:tabs>
        <w:ind w:left="570" w:hanging="420"/>
      </w:pPr>
      <w:rPr>
        <w:rFonts w:hint="eastAsia"/>
      </w:rPr>
    </w:lvl>
  </w:abstractNum>
  <w:abstractNum w:abstractNumId="40">
    <w:nsid w:val="7131397B"/>
    <w:multiLevelType w:val="multilevel"/>
    <w:tmpl w:val="713139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nsid w:val="71D54D18"/>
    <w:multiLevelType w:val="hybridMultilevel"/>
    <w:tmpl w:val="E6DE65AE"/>
    <w:lvl w:ilvl="0" w:tplc="54AA9254">
      <w:start w:val="1"/>
      <w:numFmt w:val="upperLetter"/>
      <w:pStyle w:val="5"/>
      <w:lvlText w:val="%1."/>
      <w:lvlJc w:val="left"/>
      <w:pPr>
        <w:tabs>
          <w:tab w:val="num" w:pos="360"/>
        </w:tabs>
        <w:ind w:left="360" w:hanging="360"/>
      </w:pPr>
      <w:rPr>
        <w:rFonts w:hint="default"/>
      </w:rPr>
    </w:lvl>
    <w:lvl w:ilvl="1" w:tplc="1DA6DB34" w:tentative="1">
      <w:start w:val="1"/>
      <w:numFmt w:val="lowerLetter"/>
      <w:lvlText w:val="%2)"/>
      <w:lvlJc w:val="left"/>
      <w:pPr>
        <w:tabs>
          <w:tab w:val="num" w:pos="840"/>
        </w:tabs>
        <w:ind w:left="840" w:hanging="420"/>
      </w:pPr>
    </w:lvl>
    <w:lvl w:ilvl="2" w:tplc="0E0E790A" w:tentative="1">
      <w:start w:val="1"/>
      <w:numFmt w:val="lowerRoman"/>
      <w:lvlText w:val="%3."/>
      <w:lvlJc w:val="right"/>
      <w:pPr>
        <w:tabs>
          <w:tab w:val="num" w:pos="1260"/>
        </w:tabs>
        <w:ind w:left="1260" w:hanging="420"/>
      </w:pPr>
    </w:lvl>
    <w:lvl w:ilvl="3" w:tplc="14AA185C" w:tentative="1">
      <w:start w:val="1"/>
      <w:numFmt w:val="decimal"/>
      <w:lvlText w:val="%4."/>
      <w:lvlJc w:val="left"/>
      <w:pPr>
        <w:tabs>
          <w:tab w:val="num" w:pos="1680"/>
        </w:tabs>
        <w:ind w:left="1680" w:hanging="420"/>
      </w:pPr>
    </w:lvl>
    <w:lvl w:ilvl="4" w:tplc="E918DF08" w:tentative="1">
      <w:start w:val="1"/>
      <w:numFmt w:val="lowerLetter"/>
      <w:lvlText w:val="%5)"/>
      <w:lvlJc w:val="left"/>
      <w:pPr>
        <w:tabs>
          <w:tab w:val="num" w:pos="2100"/>
        </w:tabs>
        <w:ind w:left="2100" w:hanging="420"/>
      </w:pPr>
    </w:lvl>
    <w:lvl w:ilvl="5" w:tplc="C3228AAC" w:tentative="1">
      <w:start w:val="1"/>
      <w:numFmt w:val="lowerRoman"/>
      <w:lvlText w:val="%6."/>
      <w:lvlJc w:val="right"/>
      <w:pPr>
        <w:tabs>
          <w:tab w:val="num" w:pos="2520"/>
        </w:tabs>
        <w:ind w:left="2520" w:hanging="420"/>
      </w:pPr>
    </w:lvl>
    <w:lvl w:ilvl="6" w:tplc="6E16DE0C" w:tentative="1">
      <w:start w:val="1"/>
      <w:numFmt w:val="decimal"/>
      <w:lvlText w:val="%7."/>
      <w:lvlJc w:val="left"/>
      <w:pPr>
        <w:tabs>
          <w:tab w:val="num" w:pos="2940"/>
        </w:tabs>
        <w:ind w:left="2940" w:hanging="420"/>
      </w:pPr>
    </w:lvl>
    <w:lvl w:ilvl="7" w:tplc="2C1A4A62" w:tentative="1">
      <w:start w:val="1"/>
      <w:numFmt w:val="lowerLetter"/>
      <w:lvlText w:val="%8)"/>
      <w:lvlJc w:val="left"/>
      <w:pPr>
        <w:tabs>
          <w:tab w:val="num" w:pos="3360"/>
        </w:tabs>
        <w:ind w:left="3360" w:hanging="420"/>
      </w:pPr>
    </w:lvl>
    <w:lvl w:ilvl="8" w:tplc="E07EC4DE" w:tentative="1">
      <w:start w:val="1"/>
      <w:numFmt w:val="lowerRoman"/>
      <w:lvlText w:val="%9."/>
      <w:lvlJc w:val="right"/>
      <w:pPr>
        <w:tabs>
          <w:tab w:val="num" w:pos="3780"/>
        </w:tabs>
        <w:ind w:left="3780" w:hanging="420"/>
      </w:pPr>
    </w:lvl>
  </w:abstractNum>
  <w:abstractNum w:abstractNumId="42">
    <w:nsid w:val="74A51C6D"/>
    <w:multiLevelType w:val="multilevel"/>
    <w:tmpl w:val="74A51C6D"/>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3">
    <w:nsid w:val="752B41A1"/>
    <w:multiLevelType w:val="multilevel"/>
    <w:tmpl w:val="A456037E"/>
    <w:lvl w:ilvl="0">
      <w:start w:val="3"/>
      <w:numFmt w:val="japaneseCounting"/>
      <w:lvlText w:val="（%1）"/>
      <w:lvlJc w:val="left"/>
      <w:pPr>
        <w:tabs>
          <w:tab w:val="num" w:pos="855"/>
        </w:tabs>
        <w:ind w:left="855" w:hanging="855"/>
      </w:pPr>
      <w:rPr>
        <w:rFonts w:hint="eastAsia"/>
      </w:rPr>
    </w:lvl>
    <w:lvl w:ilvl="1">
      <w:start w:val="3"/>
      <w:numFmt w:val="decimal"/>
      <w:lvlText w:val="%2."/>
      <w:lvlJc w:val="left"/>
      <w:pPr>
        <w:tabs>
          <w:tab w:val="num" w:pos="1125"/>
        </w:tabs>
        <w:ind w:left="1125" w:hanging="705"/>
      </w:pPr>
      <w:rPr>
        <w:rFonts w:hint="default"/>
      </w:rPr>
    </w:lvl>
    <w:lvl w:ilvl="2">
      <w:start w:val="1"/>
      <w:numFmt w:val="decimal"/>
      <w:lvlText w:val="%3."/>
      <w:lvlJc w:val="left"/>
      <w:pPr>
        <w:tabs>
          <w:tab w:val="num" w:pos="1740"/>
        </w:tabs>
        <w:ind w:left="1740" w:hanging="900"/>
      </w:pPr>
      <w:rPr>
        <w:rFonts w:hint="eastAsia"/>
        <w:color w:val="auto"/>
      </w:rPr>
    </w:lvl>
    <w:lvl w:ilvl="3">
      <w:start w:val="1"/>
      <w:numFmt w:val="decimal"/>
      <w:lvlText w:val="（%4）"/>
      <w:lvlJc w:val="left"/>
      <w:pPr>
        <w:tabs>
          <w:tab w:val="num" w:pos="1980"/>
        </w:tabs>
        <w:ind w:left="1980" w:hanging="720"/>
      </w:pPr>
      <w:rPr>
        <w:rFonts w:ascii="宋体" w:eastAsia="宋体" w:hAnsi="宋体" w:hint="eastAsia"/>
        <w:sz w:val="24"/>
        <w:szCs w:val="24"/>
      </w:rPr>
    </w:lvl>
    <w:lvl w:ilvl="4">
      <w:start w:val="1"/>
      <w:numFmt w:val="lowerLetter"/>
      <w:lvlText w:val="%5."/>
      <w:lvlJc w:val="left"/>
      <w:pPr>
        <w:tabs>
          <w:tab w:val="num" w:pos="2040"/>
        </w:tabs>
        <w:ind w:left="2040" w:hanging="360"/>
      </w:pPr>
      <w:rPr>
        <w:rFonts w:hint="eastAsia"/>
      </w:rPr>
    </w:lvl>
    <w:lvl w:ilvl="5">
      <w:start w:val="1"/>
      <w:numFmt w:val="decimal"/>
      <w:lvlText w:val="%6．"/>
      <w:lvlJc w:val="left"/>
      <w:pPr>
        <w:tabs>
          <w:tab w:val="num" w:pos="2820"/>
        </w:tabs>
        <w:ind w:left="2820" w:hanging="720"/>
      </w:pPr>
      <w:rPr>
        <w:rFonts w:hint="eastAsia"/>
      </w:rPr>
    </w:lvl>
    <w:lvl w:ilvl="6">
      <w:start w:val="1"/>
      <w:numFmt w:val="decimal"/>
      <w:lvlText w:val="%7、"/>
      <w:lvlJc w:val="left"/>
      <w:pPr>
        <w:tabs>
          <w:tab w:val="num" w:pos="2880"/>
        </w:tabs>
        <w:ind w:left="2880" w:hanging="360"/>
      </w:pPr>
      <w:rPr>
        <w:rFonts w:hint="default"/>
      </w:rPr>
    </w:lvl>
    <w:lvl w:ilvl="7">
      <w:start w:val="1"/>
      <w:numFmt w:val="decimalEnclosedCircle"/>
      <w:lvlText w:val="%8"/>
      <w:lvlJc w:val="left"/>
      <w:pPr>
        <w:tabs>
          <w:tab w:val="num" w:pos="3300"/>
        </w:tabs>
        <w:ind w:left="3300" w:hanging="360"/>
      </w:pPr>
      <w:rPr>
        <w:rFonts w:hint="default"/>
      </w:rPr>
    </w:lvl>
    <w:lvl w:ilvl="8" w:tentative="1">
      <w:start w:val="1"/>
      <w:numFmt w:val="lowerRoman"/>
      <w:lvlText w:val="%9."/>
      <w:lvlJc w:val="right"/>
      <w:pPr>
        <w:tabs>
          <w:tab w:val="num" w:pos="3780"/>
        </w:tabs>
        <w:ind w:left="3780" w:hanging="420"/>
      </w:pPr>
    </w:lvl>
  </w:abstractNum>
  <w:abstractNum w:abstractNumId="44">
    <w:nsid w:val="7602078B"/>
    <w:multiLevelType w:val="hybridMultilevel"/>
    <w:tmpl w:val="B6C8B0DE"/>
    <w:lvl w:ilvl="0" w:tplc="6860B816">
      <w:start w:val="1"/>
      <w:numFmt w:val="decimal"/>
      <w:lvlText w:val="%1."/>
      <w:lvlJc w:val="left"/>
      <w:pPr>
        <w:tabs>
          <w:tab w:val="num" w:pos="1110"/>
        </w:tabs>
        <w:ind w:left="1110" w:hanging="480"/>
      </w:pPr>
      <w:rPr>
        <w:rFonts w:hint="default"/>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45">
    <w:nsid w:val="7A4340BD"/>
    <w:multiLevelType w:val="hybridMultilevel"/>
    <w:tmpl w:val="A2B0D440"/>
    <w:lvl w:ilvl="0" w:tplc="D416016A">
      <w:start w:val="1"/>
      <w:numFmt w:val="japaneseCounting"/>
      <w:lvlText w:val="（%1）"/>
      <w:lvlJc w:val="left"/>
      <w:pPr>
        <w:tabs>
          <w:tab w:val="num" w:pos="855"/>
        </w:tabs>
        <w:ind w:left="855" w:hanging="855"/>
      </w:pPr>
      <w:rPr>
        <w:rFonts w:hint="eastAsia"/>
      </w:rPr>
    </w:lvl>
    <w:lvl w:ilvl="1" w:tplc="39B8B282">
      <w:start w:val="3"/>
      <w:numFmt w:val="decimal"/>
      <w:lvlText w:val="%2."/>
      <w:lvlJc w:val="left"/>
      <w:pPr>
        <w:tabs>
          <w:tab w:val="num" w:pos="1125"/>
        </w:tabs>
        <w:ind w:left="1125" w:hanging="705"/>
      </w:pPr>
      <w:rPr>
        <w:rFonts w:hint="default"/>
      </w:rPr>
    </w:lvl>
    <w:lvl w:ilvl="2" w:tplc="0F42B890">
      <w:start w:val="1"/>
      <w:numFmt w:val="decimal"/>
      <w:lvlText w:val="%3."/>
      <w:lvlJc w:val="left"/>
      <w:pPr>
        <w:tabs>
          <w:tab w:val="num" w:pos="1740"/>
        </w:tabs>
        <w:ind w:left="1740" w:hanging="900"/>
      </w:pPr>
      <w:rPr>
        <w:rFonts w:hint="eastAsia"/>
        <w:color w:val="auto"/>
      </w:rPr>
    </w:lvl>
    <w:lvl w:ilvl="3" w:tplc="0C62768C">
      <w:start w:val="1"/>
      <w:numFmt w:val="decimal"/>
      <w:lvlText w:val="（%4）"/>
      <w:lvlJc w:val="left"/>
      <w:pPr>
        <w:tabs>
          <w:tab w:val="num" w:pos="1980"/>
        </w:tabs>
        <w:ind w:left="1980" w:hanging="720"/>
      </w:pPr>
      <w:rPr>
        <w:rFonts w:ascii="宋体" w:eastAsia="宋体" w:hAnsi="宋体" w:hint="eastAsia"/>
        <w:sz w:val="24"/>
        <w:szCs w:val="24"/>
      </w:rPr>
    </w:lvl>
    <w:lvl w:ilvl="4" w:tplc="701EBAB6">
      <w:start w:val="1"/>
      <w:numFmt w:val="lowerLetter"/>
      <w:lvlText w:val="%5."/>
      <w:lvlJc w:val="left"/>
      <w:pPr>
        <w:tabs>
          <w:tab w:val="num" w:pos="2040"/>
        </w:tabs>
        <w:ind w:left="2040" w:hanging="360"/>
      </w:pPr>
      <w:rPr>
        <w:rFonts w:hint="eastAsia"/>
      </w:rPr>
    </w:lvl>
    <w:lvl w:ilvl="5" w:tplc="7BF6E806">
      <w:start w:val="1"/>
      <w:numFmt w:val="decimal"/>
      <w:lvlText w:val="%6．"/>
      <w:lvlJc w:val="left"/>
      <w:pPr>
        <w:tabs>
          <w:tab w:val="num" w:pos="2820"/>
        </w:tabs>
        <w:ind w:left="2820" w:hanging="720"/>
      </w:pPr>
      <w:rPr>
        <w:rFonts w:hint="eastAsia"/>
      </w:rPr>
    </w:lvl>
    <w:lvl w:ilvl="6" w:tplc="1FAE98C6">
      <w:start w:val="1"/>
      <w:numFmt w:val="decimal"/>
      <w:lvlText w:val="%7、"/>
      <w:lvlJc w:val="left"/>
      <w:pPr>
        <w:tabs>
          <w:tab w:val="num" w:pos="2880"/>
        </w:tabs>
        <w:ind w:left="2880" w:hanging="360"/>
      </w:pPr>
      <w:rPr>
        <w:rFonts w:hint="default"/>
      </w:rPr>
    </w:lvl>
    <w:lvl w:ilvl="7" w:tplc="39B421BE">
      <w:start w:val="1"/>
      <w:numFmt w:val="decimalEnclosedCircle"/>
      <w:lvlText w:val="%8"/>
      <w:lvlJc w:val="left"/>
      <w:pPr>
        <w:tabs>
          <w:tab w:val="num" w:pos="3300"/>
        </w:tabs>
        <w:ind w:left="3300" w:hanging="360"/>
      </w:pPr>
      <w:rPr>
        <w:rFonts w:hint="default"/>
      </w:rPr>
    </w:lvl>
    <w:lvl w:ilvl="8" w:tplc="0409001B" w:tentative="1">
      <w:start w:val="1"/>
      <w:numFmt w:val="lowerRoman"/>
      <w:lvlText w:val="%9."/>
      <w:lvlJc w:val="right"/>
      <w:pPr>
        <w:tabs>
          <w:tab w:val="num" w:pos="3780"/>
        </w:tabs>
        <w:ind w:left="3780" w:hanging="420"/>
      </w:pPr>
    </w:lvl>
  </w:abstractNum>
  <w:abstractNum w:abstractNumId="46">
    <w:nsid w:val="7A672089"/>
    <w:multiLevelType w:val="singleLevel"/>
    <w:tmpl w:val="D5747D7E"/>
    <w:lvl w:ilvl="0">
      <w:start w:val="1"/>
      <w:numFmt w:val="decimal"/>
      <w:lvlText w:val="%1."/>
      <w:lvlJc w:val="left"/>
      <w:pPr>
        <w:tabs>
          <w:tab w:val="num" w:pos="762"/>
        </w:tabs>
        <w:ind w:left="762" w:hanging="210"/>
      </w:pPr>
      <w:rPr>
        <w:rFonts w:hint="eastAsia"/>
      </w:rPr>
    </w:lvl>
  </w:abstractNum>
  <w:abstractNum w:abstractNumId="47">
    <w:nsid w:val="7C80AC2D"/>
    <w:multiLevelType w:val="singleLevel"/>
    <w:tmpl w:val="7C80AC2D"/>
    <w:lvl w:ilvl="0">
      <w:start w:val="2"/>
      <w:numFmt w:val="decimal"/>
      <w:suff w:val="nothing"/>
      <w:lvlText w:val="%1、"/>
      <w:lvlJc w:val="left"/>
    </w:lvl>
  </w:abstractNum>
  <w:abstractNum w:abstractNumId="48">
    <w:nsid w:val="7E0C7403"/>
    <w:multiLevelType w:val="hybridMultilevel"/>
    <w:tmpl w:val="BF00FD90"/>
    <w:lvl w:ilvl="0" w:tplc="12A2424A">
      <w:start w:val="1"/>
      <w:numFmt w:val="japaneseCounting"/>
      <w:lvlText w:val="%1、"/>
      <w:lvlJc w:val="left"/>
      <w:pPr>
        <w:tabs>
          <w:tab w:val="num" w:pos="450"/>
        </w:tabs>
        <w:ind w:left="450" w:hanging="450"/>
      </w:pPr>
      <w:rPr>
        <w:rFonts w:hint="eastAsia"/>
      </w:rPr>
    </w:lvl>
    <w:lvl w:ilvl="1" w:tplc="3B720F34">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
    <w:nsid w:val="7FB059FC"/>
    <w:multiLevelType w:val="singleLevel"/>
    <w:tmpl w:val="ABF8E8F4"/>
    <w:lvl w:ilvl="0">
      <w:start w:val="1"/>
      <w:numFmt w:val="decimal"/>
      <w:lvlText w:val="%1．"/>
      <w:lvlJc w:val="left"/>
      <w:pPr>
        <w:tabs>
          <w:tab w:val="num" w:pos="945"/>
        </w:tabs>
        <w:ind w:left="945" w:hanging="315"/>
      </w:pPr>
      <w:rPr>
        <w:rFonts w:hint="eastAsia"/>
      </w:rPr>
    </w:lvl>
  </w:abstractNum>
  <w:num w:numId="1">
    <w:abstractNumId w:val="34"/>
  </w:num>
  <w:num w:numId="2">
    <w:abstractNumId w:val="18"/>
  </w:num>
  <w:num w:numId="3">
    <w:abstractNumId w:val="21"/>
  </w:num>
  <w:num w:numId="4">
    <w:abstractNumId w:val="23"/>
  </w:num>
  <w:num w:numId="5">
    <w:abstractNumId w:val="46"/>
  </w:num>
  <w:num w:numId="6">
    <w:abstractNumId w:val="49"/>
  </w:num>
  <w:num w:numId="7">
    <w:abstractNumId w:val="24"/>
  </w:num>
  <w:num w:numId="8">
    <w:abstractNumId w:val="43"/>
  </w:num>
  <w:num w:numId="9">
    <w:abstractNumId w:val="17"/>
  </w:num>
  <w:num w:numId="10">
    <w:abstractNumId w:val="39"/>
  </w:num>
  <w:num w:numId="11">
    <w:abstractNumId w:val="29"/>
  </w:num>
  <w:num w:numId="12">
    <w:abstractNumId w:val="41"/>
  </w:num>
  <w:num w:numId="13">
    <w:abstractNumId w:val="45"/>
  </w:num>
  <w:num w:numId="14">
    <w:abstractNumId w:val="37"/>
  </w:num>
  <w:num w:numId="15">
    <w:abstractNumId w:val="48"/>
  </w:num>
  <w:num w:numId="16">
    <w:abstractNumId w:val="15"/>
  </w:num>
  <w:num w:numId="17">
    <w:abstractNumId w:val="20"/>
  </w:num>
  <w:num w:numId="18">
    <w:abstractNumId w:val="33"/>
  </w:num>
  <w:num w:numId="19">
    <w:abstractNumId w:val="22"/>
  </w:num>
  <w:num w:numId="20">
    <w:abstractNumId w:val="14"/>
  </w:num>
  <w:num w:numId="21">
    <w:abstractNumId w:val="44"/>
  </w:num>
  <w:num w:numId="22">
    <w:abstractNumId w:val="28"/>
  </w:num>
  <w:num w:numId="23">
    <w:abstractNumId w:val="38"/>
  </w:num>
  <w:num w:numId="24">
    <w:abstractNumId w:val="26"/>
  </w:num>
  <w:num w:numId="25">
    <w:abstractNumId w:val="10"/>
  </w:num>
  <w:num w:numId="26">
    <w:abstractNumId w:val="4"/>
  </w:num>
  <w:num w:numId="27">
    <w:abstractNumId w:val="30"/>
  </w:num>
  <w:num w:numId="28">
    <w:abstractNumId w:val="6"/>
  </w:num>
  <w:num w:numId="29">
    <w:abstractNumId w:val="0"/>
  </w:num>
  <w:num w:numId="30">
    <w:abstractNumId w:val="2"/>
  </w:num>
  <w:num w:numId="31">
    <w:abstractNumId w:val="16"/>
  </w:num>
  <w:num w:numId="32">
    <w:abstractNumId w:val="31"/>
  </w:num>
  <w:num w:numId="33">
    <w:abstractNumId w:val="35"/>
  </w:num>
  <w:num w:numId="34">
    <w:abstractNumId w:val="25"/>
  </w:num>
  <w:num w:numId="35">
    <w:abstractNumId w:val="27"/>
  </w:num>
  <w:num w:numId="36">
    <w:abstractNumId w:val="8"/>
  </w:num>
  <w:num w:numId="37">
    <w:abstractNumId w:val="11"/>
  </w:num>
  <w:num w:numId="38">
    <w:abstractNumId w:val="1"/>
  </w:num>
  <w:num w:numId="39">
    <w:abstractNumId w:val="9"/>
  </w:num>
  <w:num w:numId="40">
    <w:abstractNumId w:val="5"/>
  </w:num>
  <w:num w:numId="41">
    <w:abstractNumId w:val="3"/>
  </w:num>
  <w:num w:numId="42">
    <w:abstractNumId w:val="12"/>
  </w:num>
  <w:num w:numId="43">
    <w:abstractNumId w:val="7"/>
  </w:num>
  <w:num w:numId="44">
    <w:abstractNumId w:val="36"/>
  </w:num>
  <w:num w:numId="45">
    <w:abstractNumId w:val="32"/>
  </w:num>
  <w:num w:numId="46">
    <w:abstractNumId w:val="40"/>
  </w:num>
  <w:num w:numId="47">
    <w:abstractNumId w:val="42"/>
  </w:num>
  <w:num w:numId="48">
    <w:abstractNumId w:val="13"/>
  </w:num>
  <w:num w:numId="49">
    <w:abstractNumId w:val="19"/>
  </w:num>
  <w:num w:numId="50">
    <w:abstractNumId w:val="47"/>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5"/>
  <w:drawingGridHorizontalSpacing w:val="105"/>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useFELayout/>
  </w:compat>
  <w:rsids>
    <w:rsidRoot w:val="004F7E7C"/>
    <w:rsid w:val="00000246"/>
    <w:rsid w:val="00001256"/>
    <w:rsid w:val="00001D91"/>
    <w:rsid w:val="000029DC"/>
    <w:rsid w:val="00002B94"/>
    <w:rsid w:val="00004EA5"/>
    <w:rsid w:val="00005280"/>
    <w:rsid w:val="00005674"/>
    <w:rsid w:val="0000726E"/>
    <w:rsid w:val="0001093A"/>
    <w:rsid w:val="0001120F"/>
    <w:rsid w:val="00012D34"/>
    <w:rsid w:val="00013DFB"/>
    <w:rsid w:val="000143B9"/>
    <w:rsid w:val="00014692"/>
    <w:rsid w:val="00014B65"/>
    <w:rsid w:val="00015A3D"/>
    <w:rsid w:val="00020E4E"/>
    <w:rsid w:val="00021F03"/>
    <w:rsid w:val="000227F0"/>
    <w:rsid w:val="00022C41"/>
    <w:rsid w:val="00023053"/>
    <w:rsid w:val="00023184"/>
    <w:rsid w:val="00024646"/>
    <w:rsid w:val="00025F89"/>
    <w:rsid w:val="00025FFA"/>
    <w:rsid w:val="00026CA9"/>
    <w:rsid w:val="000272A8"/>
    <w:rsid w:val="00027DCC"/>
    <w:rsid w:val="00033881"/>
    <w:rsid w:val="00033C25"/>
    <w:rsid w:val="0003471A"/>
    <w:rsid w:val="0004115C"/>
    <w:rsid w:val="00041F59"/>
    <w:rsid w:val="000421AE"/>
    <w:rsid w:val="000433BF"/>
    <w:rsid w:val="00043493"/>
    <w:rsid w:val="000437BA"/>
    <w:rsid w:val="000439B3"/>
    <w:rsid w:val="00044083"/>
    <w:rsid w:val="00045A2E"/>
    <w:rsid w:val="00045BB7"/>
    <w:rsid w:val="000478D6"/>
    <w:rsid w:val="00050079"/>
    <w:rsid w:val="000501C8"/>
    <w:rsid w:val="00051056"/>
    <w:rsid w:val="00051949"/>
    <w:rsid w:val="0005236A"/>
    <w:rsid w:val="00053B23"/>
    <w:rsid w:val="000564D1"/>
    <w:rsid w:val="00057269"/>
    <w:rsid w:val="00057589"/>
    <w:rsid w:val="0006296B"/>
    <w:rsid w:val="000631B0"/>
    <w:rsid w:val="0006366D"/>
    <w:rsid w:val="000637C6"/>
    <w:rsid w:val="00063B7E"/>
    <w:rsid w:val="00063E7A"/>
    <w:rsid w:val="000643F4"/>
    <w:rsid w:val="00064B8F"/>
    <w:rsid w:val="0007014A"/>
    <w:rsid w:val="00071958"/>
    <w:rsid w:val="0007471F"/>
    <w:rsid w:val="00074C56"/>
    <w:rsid w:val="00075FDB"/>
    <w:rsid w:val="000763A3"/>
    <w:rsid w:val="000767C0"/>
    <w:rsid w:val="000805E4"/>
    <w:rsid w:val="00082973"/>
    <w:rsid w:val="00082FEF"/>
    <w:rsid w:val="00083E4D"/>
    <w:rsid w:val="00087563"/>
    <w:rsid w:val="000913BF"/>
    <w:rsid w:val="00091468"/>
    <w:rsid w:val="00091ED1"/>
    <w:rsid w:val="00093DE8"/>
    <w:rsid w:val="0009508F"/>
    <w:rsid w:val="00095636"/>
    <w:rsid w:val="0009581E"/>
    <w:rsid w:val="00095CFB"/>
    <w:rsid w:val="000A0558"/>
    <w:rsid w:val="000A37B1"/>
    <w:rsid w:val="000A3EF8"/>
    <w:rsid w:val="000A4D08"/>
    <w:rsid w:val="000A54CD"/>
    <w:rsid w:val="000A64EA"/>
    <w:rsid w:val="000B1DF3"/>
    <w:rsid w:val="000B44EC"/>
    <w:rsid w:val="000B7BDD"/>
    <w:rsid w:val="000C074F"/>
    <w:rsid w:val="000C0ABD"/>
    <w:rsid w:val="000C0FFD"/>
    <w:rsid w:val="000C16B8"/>
    <w:rsid w:val="000C1EE7"/>
    <w:rsid w:val="000C20F9"/>
    <w:rsid w:val="000C28EF"/>
    <w:rsid w:val="000C3D4C"/>
    <w:rsid w:val="000C4DA8"/>
    <w:rsid w:val="000C6E59"/>
    <w:rsid w:val="000C7609"/>
    <w:rsid w:val="000D059A"/>
    <w:rsid w:val="000D15A8"/>
    <w:rsid w:val="000D197F"/>
    <w:rsid w:val="000D21CF"/>
    <w:rsid w:val="000D2446"/>
    <w:rsid w:val="000D36B0"/>
    <w:rsid w:val="000D3C7B"/>
    <w:rsid w:val="000D70E9"/>
    <w:rsid w:val="000E189C"/>
    <w:rsid w:val="000E18B4"/>
    <w:rsid w:val="000E2632"/>
    <w:rsid w:val="000E2BF2"/>
    <w:rsid w:val="000E448B"/>
    <w:rsid w:val="000E4EB7"/>
    <w:rsid w:val="000E54EE"/>
    <w:rsid w:val="000E57EB"/>
    <w:rsid w:val="000E6FB4"/>
    <w:rsid w:val="000F16DF"/>
    <w:rsid w:val="000F7A31"/>
    <w:rsid w:val="000F7F0E"/>
    <w:rsid w:val="00101D82"/>
    <w:rsid w:val="0010290A"/>
    <w:rsid w:val="001050A4"/>
    <w:rsid w:val="0010594D"/>
    <w:rsid w:val="00105E47"/>
    <w:rsid w:val="001065D8"/>
    <w:rsid w:val="00107438"/>
    <w:rsid w:val="001075E8"/>
    <w:rsid w:val="00107877"/>
    <w:rsid w:val="001101EA"/>
    <w:rsid w:val="00111D97"/>
    <w:rsid w:val="00112D90"/>
    <w:rsid w:val="00112EB1"/>
    <w:rsid w:val="00112FBB"/>
    <w:rsid w:val="001136A0"/>
    <w:rsid w:val="001137F5"/>
    <w:rsid w:val="001138EF"/>
    <w:rsid w:val="00115ACD"/>
    <w:rsid w:val="001176D9"/>
    <w:rsid w:val="00120FF9"/>
    <w:rsid w:val="00121D24"/>
    <w:rsid w:val="00123EC5"/>
    <w:rsid w:val="001265BA"/>
    <w:rsid w:val="00130168"/>
    <w:rsid w:val="00130211"/>
    <w:rsid w:val="00132D94"/>
    <w:rsid w:val="001330A6"/>
    <w:rsid w:val="0013326F"/>
    <w:rsid w:val="001336F7"/>
    <w:rsid w:val="00133AA2"/>
    <w:rsid w:val="00140117"/>
    <w:rsid w:val="00141284"/>
    <w:rsid w:val="00141B00"/>
    <w:rsid w:val="00142060"/>
    <w:rsid w:val="0014369D"/>
    <w:rsid w:val="00144AB4"/>
    <w:rsid w:val="00144CEA"/>
    <w:rsid w:val="0014523C"/>
    <w:rsid w:val="00145585"/>
    <w:rsid w:val="0014787D"/>
    <w:rsid w:val="001500D3"/>
    <w:rsid w:val="0015098B"/>
    <w:rsid w:val="001516A0"/>
    <w:rsid w:val="00151F34"/>
    <w:rsid w:val="001520A7"/>
    <w:rsid w:val="00152FF4"/>
    <w:rsid w:val="00153842"/>
    <w:rsid w:val="0015427F"/>
    <w:rsid w:val="001560CD"/>
    <w:rsid w:val="00156436"/>
    <w:rsid w:val="001574C9"/>
    <w:rsid w:val="00160577"/>
    <w:rsid w:val="00160AF3"/>
    <w:rsid w:val="00162124"/>
    <w:rsid w:val="0016235E"/>
    <w:rsid w:val="001628DD"/>
    <w:rsid w:val="001635B4"/>
    <w:rsid w:val="0016484D"/>
    <w:rsid w:val="0016602F"/>
    <w:rsid w:val="001721E2"/>
    <w:rsid w:val="001758F4"/>
    <w:rsid w:val="0017590A"/>
    <w:rsid w:val="001773FD"/>
    <w:rsid w:val="00177510"/>
    <w:rsid w:val="00183337"/>
    <w:rsid w:val="00184609"/>
    <w:rsid w:val="001852C3"/>
    <w:rsid w:val="00186AD2"/>
    <w:rsid w:val="001877AC"/>
    <w:rsid w:val="001908FA"/>
    <w:rsid w:val="001922AD"/>
    <w:rsid w:val="00196614"/>
    <w:rsid w:val="001969BF"/>
    <w:rsid w:val="001A0BA6"/>
    <w:rsid w:val="001A1318"/>
    <w:rsid w:val="001A1558"/>
    <w:rsid w:val="001A1B12"/>
    <w:rsid w:val="001A2003"/>
    <w:rsid w:val="001A3575"/>
    <w:rsid w:val="001A3796"/>
    <w:rsid w:val="001A379B"/>
    <w:rsid w:val="001A5089"/>
    <w:rsid w:val="001A665D"/>
    <w:rsid w:val="001A7F95"/>
    <w:rsid w:val="001B121D"/>
    <w:rsid w:val="001B2D81"/>
    <w:rsid w:val="001B39BF"/>
    <w:rsid w:val="001B3EC8"/>
    <w:rsid w:val="001B4642"/>
    <w:rsid w:val="001B4EB4"/>
    <w:rsid w:val="001B4EB8"/>
    <w:rsid w:val="001B5CB9"/>
    <w:rsid w:val="001B7121"/>
    <w:rsid w:val="001B781B"/>
    <w:rsid w:val="001C1927"/>
    <w:rsid w:val="001C1DD0"/>
    <w:rsid w:val="001C2FB3"/>
    <w:rsid w:val="001C69F0"/>
    <w:rsid w:val="001D068A"/>
    <w:rsid w:val="001D2CBE"/>
    <w:rsid w:val="001D3FC1"/>
    <w:rsid w:val="001D6E09"/>
    <w:rsid w:val="001E0357"/>
    <w:rsid w:val="001E14FC"/>
    <w:rsid w:val="001E19EA"/>
    <w:rsid w:val="001E30F4"/>
    <w:rsid w:val="001E3C43"/>
    <w:rsid w:val="001E3D0C"/>
    <w:rsid w:val="001E59BB"/>
    <w:rsid w:val="001E5C87"/>
    <w:rsid w:val="001E6289"/>
    <w:rsid w:val="001E6DC9"/>
    <w:rsid w:val="001E773C"/>
    <w:rsid w:val="001F1B14"/>
    <w:rsid w:val="001F350D"/>
    <w:rsid w:val="001F4B33"/>
    <w:rsid w:val="001F63C5"/>
    <w:rsid w:val="001F78C5"/>
    <w:rsid w:val="0020051F"/>
    <w:rsid w:val="00200FE9"/>
    <w:rsid w:val="0020143F"/>
    <w:rsid w:val="00202398"/>
    <w:rsid w:val="00202489"/>
    <w:rsid w:val="002024DA"/>
    <w:rsid w:val="00203F1F"/>
    <w:rsid w:val="00204BA6"/>
    <w:rsid w:val="00205AD6"/>
    <w:rsid w:val="00205DB9"/>
    <w:rsid w:val="0020679F"/>
    <w:rsid w:val="00207263"/>
    <w:rsid w:val="002077B3"/>
    <w:rsid w:val="0021176F"/>
    <w:rsid w:val="00211ABA"/>
    <w:rsid w:val="0021273C"/>
    <w:rsid w:val="00213CA7"/>
    <w:rsid w:val="00216A2F"/>
    <w:rsid w:val="00217A8B"/>
    <w:rsid w:val="00224D2F"/>
    <w:rsid w:val="00224DC6"/>
    <w:rsid w:val="00225028"/>
    <w:rsid w:val="00230620"/>
    <w:rsid w:val="0023071B"/>
    <w:rsid w:val="00230FA7"/>
    <w:rsid w:val="00231156"/>
    <w:rsid w:val="002327EB"/>
    <w:rsid w:val="00232F3C"/>
    <w:rsid w:val="002340D9"/>
    <w:rsid w:val="0023488F"/>
    <w:rsid w:val="00236A62"/>
    <w:rsid w:val="002371E2"/>
    <w:rsid w:val="00237E7E"/>
    <w:rsid w:val="0024070E"/>
    <w:rsid w:val="00240BAF"/>
    <w:rsid w:val="002418B4"/>
    <w:rsid w:val="00242E34"/>
    <w:rsid w:val="00246C11"/>
    <w:rsid w:val="002471D3"/>
    <w:rsid w:val="00247368"/>
    <w:rsid w:val="002515AB"/>
    <w:rsid w:val="00251C2E"/>
    <w:rsid w:val="00251FDD"/>
    <w:rsid w:val="002520AC"/>
    <w:rsid w:val="0025328C"/>
    <w:rsid w:val="00254168"/>
    <w:rsid w:val="0025660D"/>
    <w:rsid w:val="00256E4F"/>
    <w:rsid w:val="00256F23"/>
    <w:rsid w:val="00260FE6"/>
    <w:rsid w:val="00261A2C"/>
    <w:rsid w:val="00261E0B"/>
    <w:rsid w:val="002629DE"/>
    <w:rsid w:val="002637CD"/>
    <w:rsid w:val="00264143"/>
    <w:rsid w:val="002642E1"/>
    <w:rsid w:val="00267937"/>
    <w:rsid w:val="00267ADA"/>
    <w:rsid w:val="00267DF4"/>
    <w:rsid w:val="0027015C"/>
    <w:rsid w:val="0027226A"/>
    <w:rsid w:val="002725AD"/>
    <w:rsid w:val="002739D3"/>
    <w:rsid w:val="002743EB"/>
    <w:rsid w:val="00274597"/>
    <w:rsid w:val="00275810"/>
    <w:rsid w:val="00275F22"/>
    <w:rsid w:val="00276963"/>
    <w:rsid w:val="00281441"/>
    <w:rsid w:val="00281755"/>
    <w:rsid w:val="0028181D"/>
    <w:rsid w:val="00282496"/>
    <w:rsid w:val="00283E76"/>
    <w:rsid w:val="00283ECD"/>
    <w:rsid w:val="00286DC7"/>
    <w:rsid w:val="002877CE"/>
    <w:rsid w:val="00287BB1"/>
    <w:rsid w:val="002927F0"/>
    <w:rsid w:val="00293D07"/>
    <w:rsid w:val="002953E2"/>
    <w:rsid w:val="0029667E"/>
    <w:rsid w:val="002A17D1"/>
    <w:rsid w:val="002A1CD2"/>
    <w:rsid w:val="002A1DF6"/>
    <w:rsid w:val="002A20DF"/>
    <w:rsid w:val="002A3115"/>
    <w:rsid w:val="002A3145"/>
    <w:rsid w:val="002A3A75"/>
    <w:rsid w:val="002A4208"/>
    <w:rsid w:val="002A4C9F"/>
    <w:rsid w:val="002A4DFD"/>
    <w:rsid w:val="002A51A1"/>
    <w:rsid w:val="002A56A9"/>
    <w:rsid w:val="002A5832"/>
    <w:rsid w:val="002A66E3"/>
    <w:rsid w:val="002A6E33"/>
    <w:rsid w:val="002B1739"/>
    <w:rsid w:val="002B173C"/>
    <w:rsid w:val="002B195B"/>
    <w:rsid w:val="002B2BCE"/>
    <w:rsid w:val="002B4B84"/>
    <w:rsid w:val="002B5169"/>
    <w:rsid w:val="002B5C6E"/>
    <w:rsid w:val="002B7C1F"/>
    <w:rsid w:val="002B7F2B"/>
    <w:rsid w:val="002C1491"/>
    <w:rsid w:val="002C1DED"/>
    <w:rsid w:val="002C1FA6"/>
    <w:rsid w:val="002C22C1"/>
    <w:rsid w:val="002C2531"/>
    <w:rsid w:val="002C3BE0"/>
    <w:rsid w:val="002C3DA9"/>
    <w:rsid w:val="002C41B6"/>
    <w:rsid w:val="002C4B3E"/>
    <w:rsid w:val="002C4CB8"/>
    <w:rsid w:val="002C4F93"/>
    <w:rsid w:val="002C54BC"/>
    <w:rsid w:val="002C73F3"/>
    <w:rsid w:val="002C75D2"/>
    <w:rsid w:val="002C7C17"/>
    <w:rsid w:val="002D09F4"/>
    <w:rsid w:val="002D0F06"/>
    <w:rsid w:val="002D1F97"/>
    <w:rsid w:val="002D3B6D"/>
    <w:rsid w:val="002D41A0"/>
    <w:rsid w:val="002D514E"/>
    <w:rsid w:val="002E02B6"/>
    <w:rsid w:val="002E0B2D"/>
    <w:rsid w:val="002E0B86"/>
    <w:rsid w:val="002E13C2"/>
    <w:rsid w:val="002E19BC"/>
    <w:rsid w:val="002E242D"/>
    <w:rsid w:val="002E2E31"/>
    <w:rsid w:val="002E31D2"/>
    <w:rsid w:val="002E3B4A"/>
    <w:rsid w:val="002E6B67"/>
    <w:rsid w:val="002F0DF6"/>
    <w:rsid w:val="002F2441"/>
    <w:rsid w:val="002F2CDB"/>
    <w:rsid w:val="002F45AB"/>
    <w:rsid w:val="002F45C1"/>
    <w:rsid w:val="002F59E9"/>
    <w:rsid w:val="002F6D1C"/>
    <w:rsid w:val="003003A5"/>
    <w:rsid w:val="003005C0"/>
    <w:rsid w:val="00301905"/>
    <w:rsid w:val="00301A3A"/>
    <w:rsid w:val="0030556D"/>
    <w:rsid w:val="00307572"/>
    <w:rsid w:val="00310771"/>
    <w:rsid w:val="00312440"/>
    <w:rsid w:val="00312A78"/>
    <w:rsid w:val="00312C76"/>
    <w:rsid w:val="00315953"/>
    <w:rsid w:val="003174E4"/>
    <w:rsid w:val="00320DE2"/>
    <w:rsid w:val="00321D48"/>
    <w:rsid w:val="00321E58"/>
    <w:rsid w:val="003221FF"/>
    <w:rsid w:val="00322581"/>
    <w:rsid w:val="00323820"/>
    <w:rsid w:val="00323A46"/>
    <w:rsid w:val="00324125"/>
    <w:rsid w:val="003263C6"/>
    <w:rsid w:val="003306B8"/>
    <w:rsid w:val="00330A28"/>
    <w:rsid w:val="00331251"/>
    <w:rsid w:val="00331290"/>
    <w:rsid w:val="0033143A"/>
    <w:rsid w:val="00332D4F"/>
    <w:rsid w:val="00332E14"/>
    <w:rsid w:val="00332FF2"/>
    <w:rsid w:val="00333055"/>
    <w:rsid w:val="0033307E"/>
    <w:rsid w:val="00335C64"/>
    <w:rsid w:val="003400E8"/>
    <w:rsid w:val="0034072C"/>
    <w:rsid w:val="00340B7F"/>
    <w:rsid w:val="003410FD"/>
    <w:rsid w:val="0034166C"/>
    <w:rsid w:val="00341BC1"/>
    <w:rsid w:val="0034279A"/>
    <w:rsid w:val="003428AB"/>
    <w:rsid w:val="003435F2"/>
    <w:rsid w:val="0034382F"/>
    <w:rsid w:val="00343EB2"/>
    <w:rsid w:val="00344431"/>
    <w:rsid w:val="003454A2"/>
    <w:rsid w:val="00345F65"/>
    <w:rsid w:val="003466DB"/>
    <w:rsid w:val="003477A0"/>
    <w:rsid w:val="00350B2B"/>
    <w:rsid w:val="003514A2"/>
    <w:rsid w:val="003514EC"/>
    <w:rsid w:val="00351B08"/>
    <w:rsid w:val="00352AEA"/>
    <w:rsid w:val="00353680"/>
    <w:rsid w:val="00354C8E"/>
    <w:rsid w:val="00354D2E"/>
    <w:rsid w:val="003559EB"/>
    <w:rsid w:val="00357A65"/>
    <w:rsid w:val="0036009D"/>
    <w:rsid w:val="00362450"/>
    <w:rsid w:val="00363682"/>
    <w:rsid w:val="00363889"/>
    <w:rsid w:val="00365054"/>
    <w:rsid w:val="00367EB5"/>
    <w:rsid w:val="00370357"/>
    <w:rsid w:val="0037193A"/>
    <w:rsid w:val="00372426"/>
    <w:rsid w:val="00372E01"/>
    <w:rsid w:val="00372F2F"/>
    <w:rsid w:val="00373FBC"/>
    <w:rsid w:val="003742FF"/>
    <w:rsid w:val="003779D2"/>
    <w:rsid w:val="00377F7C"/>
    <w:rsid w:val="003801E6"/>
    <w:rsid w:val="0038093A"/>
    <w:rsid w:val="00381706"/>
    <w:rsid w:val="00382F57"/>
    <w:rsid w:val="00383310"/>
    <w:rsid w:val="0038442D"/>
    <w:rsid w:val="003862D6"/>
    <w:rsid w:val="0038781C"/>
    <w:rsid w:val="00391CC0"/>
    <w:rsid w:val="00392781"/>
    <w:rsid w:val="00392F71"/>
    <w:rsid w:val="00392F9C"/>
    <w:rsid w:val="00394294"/>
    <w:rsid w:val="00394D1A"/>
    <w:rsid w:val="0039567B"/>
    <w:rsid w:val="00396262"/>
    <w:rsid w:val="00397FAD"/>
    <w:rsid w:val="003A00C5"/>
    <w:rsid w:val="003A0E4E"/>
    <w:rsid w:val="003A207F"/>
    <w:rsid w:val="003A3B00"/>
    <w:rsid w:val="003A46DF"/>
    <w:rsid w:val="003A4D24"/>
    <w:rsid w:val="003A7B19"/>
    <w:rsid w:val="003B2809"/>
    <w:rsid w:val="003B4F4C"/>
    <w:rsid w:val="003B50B0"/>
    <w:rsid w:val="003B69C3"/>
    <w:rsid w:val="003B6AB8"/>
    <w:rsid w:val="003B72AF"/>
    <w:rsid w:val="003B737E"/>
    <w:rsid w:val="003C00DF"/>
    <w:rsid w:val="003C2B83"/>
    <w:rsid w:val="003C2C02"/>
    <w:rsid w:val="003C3007"/>
    <w:rsid w:val="003C5868"/>
    <w:rsid w:val="003C6D60"/>
    <w:rsid w:val="003C6D84"/>
    <w:rsid w:val="003D013C"/>
    <w:rsid w:val="003D02E3"/>
    <w:rsid w:val="003D0AD4"/>
    <w:rsid w:val="003D0C35"/>
    <w:rsid w:val="003D1ABE"/>
    <w:rsid w:val="003D1C61"/>
    <w:rsid w:val="003D1D62"/>
    <w:rsid w:val="003D25B6"/>
    <w:rsid w:val="003D351B"/>
    <w:rsid w:val="003D3A7B"/>
    <w:rsid w:val="003D3E51"/>
    <w:rsid w:val="003D4700"/>
    <w:rsid w:val="003D4898"/>
    <w:rsid w:val="003D5026"/>
    <w:rsid w:val="003D7EC9"/>
    <w:rsid w:val="003E15DE"/>
    <w:rsid w:val="003E2132"/>
    <w:rsid w:val="003E2274"/>
    <w:rsid w:val="003E30EB"/>
    <w:rsid w:val="003E32F2"/>
    <w:rsid w:val="003E40B4"/>
    <w:rsid w:val="003E4856"/>
    <w:rsid w:val="003E4C8D"/>
    <w:rsid w:val="003E5410"/>
    <w:rsid w:val="003E5CA3"/>
    <w:rsid w:val="003E6070"/>
    <w:rsid w:val="003E6C0D"/>
    <w:rsid w:val="003E7D42"/>
    <w:rsid w:val="003F0265"/>
    <w:rsid w:val="003F1341"/>
    <w:rsid w:val="003F18A7"/>
    <w:rsid w:val="003F3592"/>
    <w:rsid w:val="003F35BC"/>
    <w:rsid w:val="003F60AC"/>
    <w:rsid w:val="003F7DE4"/>
    <w:rsid w:val="004008BA"/>
    <w:rsid w:val="00401654"/>
    <w:rsid w:val="004017A6"/>
    <w:rsid w:val="00405744"/>
    <w:rsid w:val="0040614B"/>
    <w:rsid w:val="00407355"/>
    <w:rsid w:val="00407D38"/>
    <w:rsid w:val="004108B9"/>
    <w:rsid w:val="00410AF9"/>
    <w:rsid w:val="00411679"/>
    <w:rsid w:val="0041188B"/>
    <w:rsid w:val="00411D5D"/>
    <w:rsid w:val="004136F8"/>
    <w:rsid w:val="00413AF3"/>
    <w:rsid w:val="00413D0D"/>
    <w:rsid w:val="00415489"/>
    <w:rsid w:val="00421A16"/>
    <w:rsid w:val="00422A89"/>
    <w:rsid w:val="00422ADD"/>
    <w:rsid w:val="00423894"/>
    <w:rsid w:val="00423AA4"/>
    <w:rsid w:val="004245E2"/>
    <w:rsid w:val="00424764"/>
    <w:rsid w:val="0042558B"/>
    <w:rsid w:val="0042575B"/>
    <w:rsid w:val="00426559"/>
    <w:rsid w:val="00431986"/>
    <w:rsid w:val="00431A41"/>
    <w:rsid w:val="00432292"/>
    <w:rsid w:val="00432384"/>
    <w:rsid w:val="00432757"/>
    <w:rsid w:val="004329DD"/>
    <w:rsid w:val="00432CE6"/>
    <w:rsid w:val="00433684"/>
    <w:rsid w:val="004355C6"/>
    <w:rsid w:val="00435A06"/>
    <w:rsid w:val="00435EBC"/>
    <w:rsid w:val="004378DA"/>
    <w:rsid w:val="0044045C"/>
    <w:rsid w:val="004405A9"/>
    <w:rsid w:val="00440B4C"/>
    <w:rsid w:val="00442ABE"/>
    <w:rsid w:val="00442B37"/>
    <w:rsid w:val="00444921"/>
    <w:rsid w:val="004452DF"/>
    <w:rsid w:val="00445F8C"/>
    <w:rsid w:val="004474CA"/>
    <w:rsid w:val="00450503"/>
    <w:rsid w:val="0045051D"/>
    <w:rsid w:val="00450BF5"/>
    <w:rsid w:val="00450E74"/>
    <w:rsid w:val="00453B99"/>
    <w:rsid w:val="00453E0A"/>
    <w:rsid w:val="00454496"/>
    <w:rsid w:val="00455359"/>
    <w:rsid w:val="00456750"/>
    <w:rsid w:val="004601DF"/>
    <w:rsid w:val="00460A5A"/>
    <w:rsid w:val="00461D58"/>
    <w:rsid w:val="00461DE8"/>
    <w:rsid w:val="004623C0"/>
    <w:rsid w:val="0046373B"/>
    <w:rsid w:val="0046390C"/>
    <w:rsid w:val="00463EDB"/>
    <w:rsid w:val="00465DD1"/>
    <w:rsid w:val="0046654F"/>
    <w:rsid w:val="004709F4"/>
    <w:rsid w:val="004711CE"/>
    <w:rsid w:val="00471975"/>
    <w:rsid w:val="00471BEE"/>
    <w:rsid w:val="00471D60"/>
    <w:rsid w:val="004726E1"/>
    <w:rsid w:val="00472AAD"/>
    <w:rsid w:val="00475990"/>
    <w:rsid w:val="00480F72"/>
    <w:rsid w:val="004830FE"/>
    <w:rsid w:val="00484B4F"/>
    <w:rsid w:val="004854CD"/>
    <w:rsid w:val="00485A31"/>
    <w:rsid w:val="00485D55"/>
    <w:rsid w:val="004873AA"/>
    <w:rsid w:val="00487774"/>
    <w:rsid w:val="0049155B"/>
    <w:rsid w:val="00492BC5"/>
    <w:rsid w:val="00493A67"/>
    <w:rsid w:val="00494D2C"/>
    <w:rsid w:val="00494F39"/>
    <w:rsid w:val="00495AA9"/>
    <w:rsid w:val="0049616F"/>
    <w:rsid w:val="004963A8"/>
    <w:rsid w:val="004A0BFE"/>
    <w:rsid w:val="004A2CB5"/>
    <w:rsid w:val="004A3DF4"/>
    <w:rsid w:val="004A5799"/>
    <w:rsid w:val="004A580D"/>
    <w:rsid w:val="004B0F9E"/>
    <w:rsid w:val="004B1CD5"/>
    <w:rsid w:val="004B20C5"/>
    <w:rsid w:val="004B368F"/>
    <w:rsid w:val="004B3996"/>
    <w:rsid w:val="004B42CE"/>
    <w:rsid w:val="004B5275"/>
    <w:rsid w:val="004B59A7"/>
    <w:rsid w:val="004B5D95"/>
    <w:rsid w:val="004C0AAF"/>
    <w:rsid w:val="004C0C9A"/>
    <w:rsid w:val="004C0D31"/>
    <w:rsid w:val="004C11BB"/>
    <w:rsid w:val="004C239D"/>
    <w:rsid w:val="004C26EB"/>
    <w:rsid w:val="004C320D"/>
    <w:rsid w:val="004C637D"/>
    <w:rsid w:val="004D16CC"/>
    <w:rsid w:val="004D175B"/>
    <w:rsid w:val="004D2BC2"/>
    <w:rsid w:val="004D4970"/>
    <w:rsid w:val="004D65D5"/>
    <w:rsid w:val="004D7089"/>
    <w:rsid w:val="004E0599"/>
    <w:rsid w:val="004E0EEE"/>
    <w:rsid w:val="004E1747"/>
    <w:rsid w:val="004E34F7"/>
    <w:rsid w:val="004E4FDC"/>
    <w:rsid w:val="004E7735"/>
    <w:rsid w:val="004F0AF7"/>
    <w:rsid w:val="004F15A6"/>
    <w:rsid w:val="004F24E1"/>
    <w:rsid w:val="004F261D"/>
    <w:rsid w:val="004F2E68"/>
    <w:rsid w:val="004F3FBA"/>
    <w:rsid w:val="004F5C21"/>
    <w:rsid w:val="004F6E65"/>
    <w:rsid w:val="004F6F3A"/>
    <w:rsid w:val="004F7A9B"/>
    <w:rsid w:val="004F7E7C"/>
    <w:rsid w:val="00503DC7"/>
    <w:rsid w:val="00504EFE"/>
    <w:rsid w:val="00506518"/>
    <w:rsid w:val="005069BB"/>
    <w:rsid w:val="00506F49"/>
    <w:rsid w:val="00507A3F"/>
    <w:rsid w:val="0051161D"/>
    <w:rsid w:val="00511637"/>
    <w:rsid w:val="00512B12"/>
    <w:rsid w:val="005133AB"/>
    <w:rsid w:val="00513AE8"/>
    <w:rsid w:val="0051474A"/>
    <w:rsid w:val="00515497"/>
    <w:rsid w:val="005161D5"/>
    <w:rsid w:val="00516C2A"/>
    <w:rsid w:val="00516DA3"/>
    <w:rsid w:val="005170EA"/>
    <w:rsid w:val="00517951"/>
    <w:rsid w:val="00523471"/>
    <w:rsid w:val="00523BD6"/>
    <w:rsid w:val="005251EF"/>
    <w:rsid w:val="00526463"/>
    <w:rsid w:val="005271A4"/>
    <w:rsid w:val="005307C0"/>
    <w:rsid w:val="00531519"/>
    <w:rsid w:val="00532718"/>
    <w:rsid w:val="00532D98"/>
    <w:rsid w:val="00534082"/>
    <w:rsid w:val="0053432A"/>
    <w:rsid w:val="00536726"/>
    <w:rsid w:val="005377B9"/>
    <w:rsid w:val="0053782C"/>
    <w:rsid w:val="0054134D"/>
    <w:rsid w:val="00541A04"/>
    <w:rsid w:val="00544668"/>
    <w:rsid w:val="00544C92"/>
    <w:rsid w:val="00544F61"/>
    <w:rsid w:val="00546A7D"/>
    <w:rsid w:val="0054722F"/>
    <w:rsid w:val="0054738D"/>
    <w:rsid w:val="005500C6"/>
    <w:rsid w:val="005507DA"/>
    <w:rsid w:val="00550E25"/>
    <w:rsid w:val="00550F24"/>
    <w:rsid w:val="005514BB"/>
    <w:rsid w:val="00551C79"/>
    <w:rsid w:val="00552033"/>
    <w:rsid w:val="00553AC4"/>
    <w:rsid w:val="00554161"/>
    <w:rsid w:val="005541BB"/>
    <w:rsid w:val="0055605B"/>
    <w:rsid w:val="00556AA7"/>
    <w:rsid w:val="00557566"/>
    <w:rsid w:val="0056016D"/>
    <w:rsid w:val="00561400"/>
    <w:rsid w:val="00561DEE"/>
    <w:rsid w:val="00562AEE"/>
    <w:rsid w:val="00563774"/>
    <w:rsid w:val="00563E81"/>
    <w:rsid w:val="005648A1"/>
    <w:rsid w:val="00564E05"/>
    <w:rsid w:val="00566457"/>
    <w:rsid w:val="00567F6A"/>
    <w:rsid w:val="00571E1C"/>
    <w:rsid w:val="00571EB9"/>
    <w:rsid w:val="00573C93"/>
    <w:rsid w:val="00574B66"/>
    <w:rsid w:val="00574B75"/>
    <w:rsid w:val="005760F9"/>
    <w:rsid w:val="0057682D"/>
    <w:rsid w:val="005769CA"/>
    <w:rsid w:val="00577186"/>
    <w:rsid w:val="005775DD"/>
    <w:rsid w:val="00581F28"/>
    <w:rsid w:val="0058215C"/>
    <w:rsid w:val="00582507"/>
    <w:rsid w:val="00584A67"/>
    <w:rsid w:val="00586F54"/>
    <w:rsid w:val="00587E58"/>
    <w:rsid w:val="00587F4C"/>
    <w:rsid w:val="0059086F"/>
    <w:rsid w:val="00590CFA"/>
    <w:rsid w:val="00590E86"/>
    <w:rsid w:val="00591E50"/>
    <w:rsid w:val="00592609"/>
    <w:rsid w:val="00592EF6"/>
    <w:rsid w:val="00593A1A"/>
    <w:rsid w:val="00593F16"/>
    <w:rsid w:val="00596A6D"/>
    <w:rsid w:val="005972B9"/>
    <w:rsid w:val="00597511"/>
    <w:rsid w:val="0059758C"/>
    <w:rsid w:val="00597DCA"/>
    <w:rsid w:val="005A064E"/>
    <w:rsid w:val="005A0E5C"/>
    <w:rsid w:val="005A0F64"/>
    <w:rsid w:val="005A31DB"/>
    <w:rsid w:val="005A3AA4"/>
    <w:rsid w:val="005A3C4F"/>
    <w:rsid w:val="005A4B56"/>
    <w:rsid w:val="005A7834"/>
    <w:rsid w:val="005A7C44"/>
    <w:rsid w:val="005B0355"/>
    <w:rsid w:val="005B065B"/>
    <w:rsid w:val="005B0992"/>
    <w:rsid w:val="005B171B"/>
    <w:rsid w:val="005B1C82"/>
    <w:rsid w:val="005B2D2A"/>
    <w:rsid w:val="005B31C5"/>
    <w:rsid w:val="005B42D4"/>
    <w:rsid w:val="005C286C"/>
    <w:rsid w:val="005C3273"/>
    <w:rsid w:val="005C57B1"/>
    <w:rsid w:val="005C6541"/>
    <w:rsid w:val="005D02F2"/>
    <w:rsid w:val="005D08A5"/>
    <w:rsid w:val="005D34BF"/>
    <w:rsid w:val="005D3FEE"/>
    <w:rsid w:val="005D46B7"/>
    <w:rsid w:val="005D5424"/>
    <w:rsid w:val="005D6385"/>
    <w:rsid w:val="005D6E01"/>
    <w:rsid w:val="005D6FCC"/>
    <w:rsid w:val="005E0978"/>
    <w:rsid w:val="005E09AA"/>
    <w:rsid w:val="005E295B"/>
    <w:rsid w:val="005E2B37"/>
    <w:rsid w:val="005E46BE"/>
    <w:rsid w:val="005E4A4C"/>
    <w:rsid w:val="005E552C"/>
    <w:rsid w:val="005E56C5"/>
    <w:rsid w:val="005E5EE3"/>
    <w:rsid w:val="005E6353"/>
    <w:rsid w:val="005E64EB"/>
    <w:rsid w:val="005E684C"/>
    <w:rsid w:val="005E7C09"/>
    <w:rsid w:val="005F0E82"/>
    <w:rsid w:val="005F1299"/>
    <w:rsid w:val="005F1D5C"/>
    <w:rsid w:val="005F3ED2"/>
    <w:rsid w:val="005F51CD"/>
    <w:rsid w:val="005F5A64"/>
    <w:rsid w:val="005F6172"/>
    <w:rsid w:val="005F7863"/>
    <w:rsid w:val="00601FA6"/>
    <w:rsid w:val="00603DC5"/>
    <w:rsid w:val="00604742"/>
    <w:rsid w:val="00606242"/>
    <w:rsid w:val="006067A3"/>
    <w:rsid w:val="00610DE0"/>
    <w:rsid w:val="00611FEC"/>
    <w:rsid w:val="0061330D"/>
    <w:rsid w:val="00613A91"/>
    <w:rsid w:val="00613D53"/>
    <w:rsid w:val="00613EA5"/>
    <w:rsid w:val="00620079"/>
    <w:rsid w:val="00620CE4"/>
    <w:rsid w:val="00624926"/>
    <w:rsid w:val="00624974"/>
    <w:rsid w:val="00625E6F"/>
    <w:rsid w:val="00625FEB"/>
    <w:rsid w:val="0063120D"/>
    <w:rsid w:val="00631292"/>
    <w:rsid w:val="00632707"/>
    <w:rsid w:val="006331F9"/>
    <w:rsid w:val="00633D48"/>
    <w:rsid w:val="00633D5E"/>
    <w:rsid w:val="00634DAF"/>
    <w:rsid w:val="00634F47"/>
    <w:rsid w:val="0063503B"/>
    <w:rsid w:val="00637161"/>
    <w:rsid w:val="0064147E"/>
    <w:rsid w:val="00641AED"/>
    <w:rsid w:val="00644035"/>
    <w:rsid w:val="006453CE"/>
    <w:rsid w:val="0065038F"/>
    <w:rsid w:val="00650E47"/>
    <w:rsid w:val="00652DEC"/>
    <w:rsid w:val="0065367A"/>
    <w:rsid w:val="00653AE7"/>
    <w:rsid w:val="00655545"/>
    <w:rsid w:val="006563B2"/>
    <w:rsid w:val="00657285"/>
    <w:rsid w:val="006573CF"/>
    <w:rsid w:val="00661105"/>
    <w:rsid w:val="006611CA"/>
    <w:rsid w:val="006635EF"/>
    <w:rsid w:val="00663A78"/>
    <w:rsid w:val="00663ACA"/>
    <w:rsid w:val="00665392"/>
    <w:rsid w:val="00665E70"/>
    <w:rsid w:val="00666F2C"/>
    <w:rsid w:val="00667250"/>
    <w:rsid w:val="00667496"/>
    <w:rsid w:val="00670A94"/>
    <w:rsid w:val="0067254F"/>
    <w:rsid w:val="00675D76"/>
    <w:rsid w:val="00676D5D"/>
    <w:rsid w:val="00677034"/>
    <w:rsid w:val="0067784B"/>
    <w:rsid w:val="0068069B"/>
    <w:rsid w:val="006818E1"/>
    <w:rsid w:val="00682B19"/>
    <w:rsid w:val="0068495E"/>
    <w:rsid w:val="00685631"/>
    <w:rsid w:val="00686656"/>
    <w:rsid w:val="00686961"/>
    <w:rsid w:val="00690077"/>
    <w:rsid w:val="0069049C"/>
    <w:rsid w:val="0069060C"/>
    <w:rsid w:val="006912C8"/>
    <w:rsid w:val="00691D3D"/>
    <w:rsid w:val="00691FEC"/>
    <w:rsid w:val="0069316B"/>
    <w:rsid w:val="006975E3"/>
    <w:rsid w:val="006A0631"/>
    <w:rsid w:val="006A0DD1"/>
    <w:rsid w:val="006A15BB"/>
    <w:rsid w:val="006A2FED"/>
    <w:rsid w:val="006A3255"/>
    <w:rsid w:val="006A4264"/>
    <w:rsid w:val="006A55B9"/>
    <w:rsid w:val="006A584D"/>
    <w:rsid w:val="006A6090"/>
    <w:rsid w:val="006A6952"/>
    <w:rsid w:val="006A6BEB"/>
    <w:rsid w:val="006A6D2B"/>
    <w:rsid w:val="006A7527"/>
    <w:rsid w:val="006B0F77"/>
    <w:rsid w:val="006B1BB1"/>
    <w:rsid w:val="006B3257"/>
    <w:rsid w:val="006B5A4F"/>
    <w:rsid w:val="006B6444"/>
    <w:rsid w:val="006B6455"/>
    <w:rsid w:val="006C0630"/>
    <w:rsid w:val="006C081C"/>
    <w:rsid w:val="006C0F43"/>
    <w:rsid w:val="006C41AB"/>
    <w:rsid w:val="006C5776"/>
    <w:rsid w:val="006C5969"/>
    <w:rsid w:val="006C6152"/>
    <w:rsid w:val="006C78CB"/>
    <w:rsid w:val="006D0A89"/>
    <w:rsid w:val="006D0B56"/>
    <w:rsid w:val="006D0B6A"/>
    <w:rsid w:val="006D14DA"/>
    <w:rsid w:val="006D1DEB"/>
    <w:rsid w:val="006D2BF4"/>
    <w:rsid w:val="006D6B2B"/>
    <w:rsid w:val="006E00B7"/>
    <w:rsid w:val="006E09EC"/>
    <w:rsid w:val="006E112D"/>
    <w:rsid w:val="006E276E"/>
    <w:rsid w:val="006E35E4"/>
    <w:rsid w:val="006E37A0"/>
    <w:rsid w:val="006E5B15"/>
    <w:rsid w:val="006E66CF"/>
    <w:rsid w:val="006E680E"/>
    <w:rsid w:val="006E7697"/>
    <w:rsid w:val="006E7EBF"/>
    <w:rsid w:val="006F0889"/>
    <w:rsid w:val="006F2142"/>
    <w:rsid w:val="006F3373"/>
    <w:rsid w:val="006F4C12"/>
    <w:rsid w:val="006F5B6F"/>
    <w:rsid w:val="006F7836"/>
    <w:rsid w:val="006F78A1"/>
    <w:rsid w:val="006F7E3B"/>
    <w:rsid w:val="007012F3"/>
    <w:rsid w:val="007017C2"/>
    <w:rsid w:val="00701A51"/>
    <w:rsid w:val="00702A28"/>
    <w:rsid w:val="00705570"/>
    <w:rsid w:val="0071093F"/>
    <w:rsid w:val="00711518"/>
    <w:rsid w:val="007119FE"/>
    <w:rsid w:val="007125C1"/>
    <w:rsid w:val="00713117"/>
    <w:rsid w:val="00713E8E"/>
    <w:rsid w:val="00714F86"/>
    <w:rsid w:val="007152A3"/>
    <w:rsid w:val="007152B5"/>
    <w:rsid w:val="007209CE"/>
    <w:rsid w:val="00722ED6"/>
    <w:rsid w:val="00722F1F"/>
    <w:rsid w:val="0072430F"/>
    <w:rsid w:val="007248E6"/>
    <w:rsid w:val="007253C8"/>
    <w:rsid w:val="00725F81"/>
    <w:rsid w:val="00726545"/>
    <w:rsid w:val="0072663B"/>
    <w:rsid w:val="0072686E"/>
    <w:rsid w:val="00727636"/>
    <w:rsid w:val="00727F21"/>
    <w:rsid w:val="0073109E"/>
    <w:rsid w:val="00731EF0"/>
    <w:rsid w:val="007328EF"/>
    <w:rsid w:val="00732B8F"/>
    <w:rsid w:val="00732E3E"/>
    <w:rsid w:val="00734E40"/>
    <w:rsid w:val="0073670E"/>
    <w:rsid w:val="0074012B"/>
    <w:rsid w:val="00741123"/>
    <w:rsid w:val="00741694"/>
    <w:rsid w:val="00741FAA"/>
    <w:rsid w:val="0074250F"/>
    <w:rsid w:val="00744E07"/>
    <w:rsid w:val="00745D08"/>
    <w:rsid w:val="007463C0"/>
    <w:rsid w:val="007478AB"/>
    <w:rsid w:val="00747B9B"/>
    <w:rsid w:val="00747CBF"/>
    <w:rsid w:val="00751687"/>
    <w:rsid w:val="0075189D"/>
    <w:rsid w:val="007526C8"/>
    <w:rsid w:val="00752D61"/>
    <w:rsid w:val="00755109"/>
    <w:rsid w:val="00755907"/>
    <w:rsid w:val="00755A52"/>
    <w:rsid w:val="00761194"/>
    <w:rsid w:val="00761BD2"/>
    <w:rsid w:val="00763A31"/>
    <w:rsid w:val="00764422"/>
    <w:rsid w:val="00764A14"/>
    <w:rsid w:val="00764F07"/>
    <w:rsid w:val="00765417"/>
    <w:rsid w:val="00767B73"/>
    <w:rsid w:val="0077153E"/>
    <w:rsid w:val="007721AF"/>
    <w:rsid w:val="00773438"/>
    <w:rsid w:val="00774ACA"/>
    <w:rsid w:val="0077784B"/>
    <w:rsid w:val="00777897"/>
    <w:rsid w:val="00782707"/>
    <w:rsid w:val="00786CB7"/>
    <w:rsid w:val="0078788F"/>
    <w:rsid w:val="007915AC"/>
    <w:rsid w:val="007918C7"/>
    <w:rsid w:val="00791953"/>
    <w:rsid w:val="00793EF5"/>
    <w:rsid w:val="00794D6E"/>
    <w:rsid w:val="0079620D"/>
    <w:rsid w:val="007965A8"/>
    <w:rsid w:val="00797660"/>
    <w:rsid w:val="007A008C"/>
    <w:rsid w:val="007A1011"/>
    <w:rsid w:val="007A13A6"/>
    <w:rsid w:val="007A2DFC"/>
    <w:rsid w:val="007A2FEE"/>
    <w:rsid w:val="007A4F2F"/>
    <w:rsid w:val="007A5A61"/>
    <w:rsid w:val="007B13B4"/>
    <w:rsid w:val="007B23BA"/>
    <w:rsid w:val="007B5646"/>
    <w:rsid w:val="007B5BBE"/>
    <w:rsid w:val="007B7D65"/>
    <w:rsid w:val="007C2057"/>
    <w:rsid w:val="007C2131"/>
    <w:rsid w:val="007C2659"/>
    <w:rsid w:val="007C6B43"/>
    <w:rsid w:val="007C73B6"/>
    <w:rsid w:val="007C795C"/>
    <w:rsid w:val="007C7E37"/>
    <w:rsid w:val="007D1472"/>
    <w:rsid w:val="007D4212"/>
    <w:rsid w:val="007D6BAD"/>
    <w:rsid w:val="007E0243"/>
    <w:rsid w:val="007E0801"/>
    <w:rsid w:val="007E2715"/>
    <w:rsid w:val="007E3B09"/>
    <w:rsid w:val="007E6D7D"/>
    <w:rsid w:val="007E79C1"/>
    <w:rsid w:val="007F06C2"/>
    <w:rsid w:val="007F2385"/>
    <w:rsid w:val="007F2627"/>
    <w:rsid w:val="007F2B97"/>
    <w:rsid w:val="007F3F2B"/>
    <w:rsid w:val="007F691F"/>
    <w:rsid w:val="007F6D73"/>
    <w:rsid w:val="007F711C"/>
    <w:rsid w:val="0080154B"/>
    <w:rsid w:val="00801715"/>
    <w:rsid w:val="00801E23"/>
    <w:rsid w:val="008035F1"/>
    <w:rsid w:val="00804CA6"/>
    <w:rsid w:val="00805054"/>
    <w:rsid w:val="00806B4D"/>
    <w:rsid w:val="00807648"/>
    <w:rsid w:val="00807C83"/>
    <w:rsid w:val="00810183"/>
    <w:rsid w:val="008102A0"/>
    <w:rsid w:val="00811C68"/>
    <w:rsid w:val="008129BA"/>
    <w:rsid w:val="00812C39"/>
    <w:rsid w:val="00814AB5"/>
    <w:rsid w:val="00816542"/>
    <w:rsid w:val="00816C78"/>
    <w:rsid w:val="0081799D"/>
    <w:rsid w:val="0082010F"/>
    <w:rsid w:val="008203E3"/>
    <w:rsid w:val="00820D2D"/>
    <w:rsid w:val="00824263"/>
    <w:rsid w:val="008248D5"/>
    <w:rsid w:val="00824C8C"/>
    <w:rsid w:val="0083054B"/>
    <w:rsid w:val="00830C46"/>
    <w:rsid w:val="00830D34"/>
    <w:rsid w:val="00831163"/>
    <w:rsid w:val="008320F5"/>
    <w:rsid w:val="00832FEE"/>
    <w:rsid w:val="008332BB"/>
    <w:rsid w:val="00833A54"/>
    <w:rsid w:val="00835846"/>
    <w:rsid w:val="00835B9F"/>
    <w:rsid w:val="00836358"/>
    <w:rsid w:val="0083693F"/>
    <w:rsid w:val="00836AB7"/>
    <w:rsid w:val="00841392"/>
    <w:rsid w:val="00841C2B"/>
    <w:rsid w:val="00841DD3"/>
    <w:rsid w:val="008420C4"/>
    <w:rsid w:val="008428AC"/>
    <w:rsid w:val="00844377"/>
    <w:rsid w:val="00844F99"/>
    <w:rsid w:val="00845ED4"/>
    <w:rsid w:val="008470E3"/>
    <w:rsid w:val="00850060"/>
    <w:rsid w:val="00850324"/>
    <w:rsid w:val="00850336"/>
    <w:rsid w:val="00850E7E"/>
    <w:rsid w:val="00851468"/>
    <w:rsid w:val="00851712"/>
    <w:rsid w:val="008518C8"/>
    <w:rsid w:val="00851BA5"/>
    <w:rsid w:val="0085324E"/>
    <w:rsid w:val="00853527"/>
    <w:rsid w:val="00855F9E"/>
    <w:rsid w:val="0085696B"/>
    <w:rsid w:val="00863700"/>
    <w:rsid w:val="0086376B"/>
    <w:rsid w:val="008649D4"/>
    <w:rsid w:val="008659AD"/>
    <w:rsid w:val="00866700"/>
    <w:rsid w:val="008673EA"/>
    <w:rsid w:val="00871702"/>
    <w:rsid w:val="00872C03"/>
    <w:rsid w:val="00872C4C"/>
    <w:rsid w:val="00874579"/>
    <w:rsid w:val="0087477F"/>
    <w:rsid w:val="0087502B"/>
    <w:rsid w:val="008805D9"/>
    <w:rsid w:val="00881F82"/>
    <w:rsid w:val="008841C7"/>
    <w:rsid w:val="008843AE"/>
    <w:rsid w:val="008854CB"/>
    <w:rsid w:val="008862BE"/>
    <w:rsid w:val="008902FC"/>
    <w:rsid w:val="00891C4D"/>
    <w:rsid w:val="00893D5A"/>
    <w:rsid w:val="00894C4C"/>
    <w:rsid w:val="0089564D"/>
    <w:rsid w:val="008A1146"/>
    <w:rsid w:val="008A1641"/>
    <w:rsid w:val="008A2418"/>
    <w:rsid w:val="008A29B9"/>
    <w:rsid w:val="008A4233"/>
    <w:rsid w:val="008A4436"/>
    <w:rsid w:val="008A4442"/>
    <w:rsid w:val="008B0952"/>
    <w:rsid w:val="008B1402"/>
    <w:rsid w:val="008B25DE"/>
    <w:rsid w:val="008B2E38"/>
    <w:rsid w:val="008B2E81"/>
    <w:rsid w:val="008B3B39"/>
    <w:rsid w:val="008B476F"/>
    <w:rsid w:val="008B5867"/>
    <w:rsid w:val="008B5B84"/>
    <w:rsid w:val="008B5E0B"/>
    <w:rsid w:val="008B7B94"/>
    <w:rsid w:val="008C07DA"/>
    <w:rsid w:val="008C1A51"/>
    <w:rsid w:val="008C2EE8"/>
    <w:rsid w:val="008C34B3"/>
    <w:rsid w:val="008C37F7"/>
    <w:rsid w:val="008C4B49"/>
    <w:rsid w:val="008C59F3"/>
    <w:rsid w:val="008C6200"/>
    <w:rsid w:val="008C6E90"/>
    <w:rsid w:val="008C7FB5"/>
    <w:rsid w:val="008D22F9"/>
    <w:rsid w:val="008D2BE9"/>
    <w:rsid w:val="008D409D"/>
    <w:rsid w:val="008D467A"/>
    <w:rsid w:val="008D4698"/>
    <w:rsid w:val="008D5725"/>
    <w:rsid w:val="008D6A86"/>
    <w:rsid w:val="008D7318"/>
    <w:rsid w:val="008D7BF5"/>
    <w:rsid w:val="008E05AA"/>
    <w:rsid w:val="008E2044"/>
    <w:rsid w:val="008E2508"/>
    <w:rsid w:val="008E3B30"/>
    <w:rsid w:val="008E40D0"/>
    <w:rsid w:val="008E49B1"/>
    <w:rsid w:val="008E649F"/>
    <w:rsid w:val="008E6567"/>
    <w:rsid w:val="008F0279"/>
    <w:rsid w:val="008F0CEC"/>
    <w:rsid w:val="008F1D3C"/>
    <w:rsid w:val="008F4839"/>
    <w:rsid w:val="008F6290"/>
    <w:rsid w:val="008F7E91"/>
    <w:rsid w:val="0090480D"/>
    <w:rsid w:val="00904A40"/>
    <w:rsid w:val="00904A7A"/>
    <w:rsid w:val="00905252"/>
    <w:rsid w:val="009054C6"/>
    <w:rsid w:val="00906371"/>
    <w:rsid w:val="009079BB"/>
    <w:rsid w:val="00907D88"/>
    <w:rsid w:val="009104E6"/>
    <w:rsid w:val="009108A4"/>
    <w:rsid w:val="00912D2A"/>
    <w:rsid w:val="00913477"/>
    <w:rsid w:val="00914E16"/>
    <w:rsid w:val="009150AA"/>
    <w:rsid w:val="009177B8"/>
    <w:rsid w:val="009216B1"/>
    <w:rsid w:val="00921AE8"/>
    <w:rsid w:val="0092261A"/>
    <w:rsid w:val="0092425E"/>
    <w:rsid w:val="00926265"/>
    <w:rsid w:val="00927952"/>
    <w:rsid w:val="0093132B"/>
    <w:rsid w:val="00932019"/>
    <w:rsid w:val="00932057"/>
    <w:rsid w:val="00933A9F"/>
    <w:rsid w:val="0093569C"/>
    <w:rsid w:val="00936CFE"/>
    <w:rsid w:val="00937776"/>
    <w:rsid w:val="009407E0"/>
    <w:rsid w:val="00941888"/>
    <w:rsid w:val="0094271B"/>
    <w:rsid w:val="009434EC"/>
    <w:rsid w:val="00943A63"/>
    <w:rsid w:val="0094501E"/>
    <w:rsid w:val="009501DB"/>
    <w:rsid w:val="0095031A"/>
    <w:rsid w:val="009520D9"/>
    <w:rsid w:val="009522C4"/>
    <w:rsid w:val="00953453"/>
    <w:rsid w:val="00953933"/>
    <w:rsid w:val="009544D9"/>
    <w:rsid w:val="00954C55"/>
    <w:rsid w:val="00955B2D"/>
    <w:rsid w:val="00955D02"/>
    <w:rsid w:val="00957E6B"/>
    <w:rsid w:val="00957FD4"/>
    <w:rsid w:val="00960864"/>
    <w:rsid w:val="00960923"/>
    <w:rsid w:val="00964610"/>
    <w:rsid w:val="00964D8A"/>
    <w:rsid w:val="00966BBB"/>
    <w:rsid w:val="00967507"/>
    <w:rsid w:val="00972FCF"/>
    <w:rsid w:val="0097527A"/>
    <w:rsid w:val="00975A16"/>
    <w:rsid w:val="00977210"/>
    <w:rsid w:val="00977881"/>
    <w:rsid w:val="009803AE"/>
    <w:rsid w:val="00980AA7"/>
    <w:rsid w:val="00980B6D"/>
    <w:rsid w:val="00981ABD"/>
    <w:rsid w:val="0098285C"/>
    <w:rsid w:val="009830FC"/>
    <w:rsid w:val="00983C2D"/>
    <w:rsid w:val="0098488E"/>
    <w:rsid w:val="0098522B"/>
    <w:rsid w:val="0098616D"/>
    <w:rsid w:val="00987226"/>
    <w:rsid w:val="00990DB6"/>
    <w:rsid w:val="00997889"/>
    <w:rsid w:val="00997A2E"/>
    <w:rsid w:val="009A077B"/>
    <w:rsid w:val="009A08D4"/>
    <w:rsid w:val="009A1364"/>
    <w:rsid w:val="009A331C"/>
    <w:rsid w:val="009A5E2E"/>
    <w:rsid w:val="009A63E7"/>
    <w:rsid w:val="009B07B2"/>
    <w:rsid w:val="009B3987"/>
    <w:rsid w:val="009B472B"/>
    <w:rsid w:val="009C1BCF"/>
    <w:rsid w:val="009C330A"/>
    <w:rsid w:val="009C407D"/>
    <w:rsid w:val="009C4867"/>
    <w:rsid w:val="009C541E"/>
    <w:rsid w:val="009C5B9E"/>
    <w:rsid w:val="009C5D21"/>
    <w:rsid w:val="009C6551"/>
    <w:rsid w:val="009C668A"/>
    <w:rsid w:val="009C750F"/>
    <w:rsid w:val="009C7A3E"/>
    <w:rsid w:val="009D146E"/>
    <w:rsid w:val="009D1A70"/>
    <w:rsid w:val="009D3FFC"/>
    <w:rsid w:val="009D57A2"/>
    <w:rsid w:val="009D59BC"/>
    <w:rsid w:val="009D5C14"/>
    <w:rsid w:val="009D5D1A"/>
    <w:rsid w:val="009D7DE6"/>
    <w:rsid w:val="009E05FF"/>
    <w:rsid w:val="009E1D19"/>
    <w:rsid w:val="009E270F"/>
    <w:rsid w:val="009E3A43"/>
    <w:rsid w:val="009E4806"/>
    <w:rsid w:val="009E4AD0"/>
    <w:rsid w:val="009E59F6"/>
    <w:rsid w:val="009E782C"/>
    <w:rsid w:val="009F03A8"/>
    <w:rsid w:val="009F0555"/>
    <w:rsid w:val="009F08A4"/>
    <w:rsid w:val="009F369E"/>
    <w:rsid w:val="009F42DF"/>
    <w:rsid w:val="009F5F28"/>
    <w:rsid w:val="009F6D5B"/>
    <w:rsid w:val="009F7289"/>
    <w:rsid w:val="00A02B06"/>
    <w:rsid w:val="00A03DFE"/>
    <w:rsid w:val="00A059D8"/>
    <w:rsid w:val="00A10540"/>
    <w:rsid w:val="00A10E18"/>
    <w:rsid w:val="00A11C6A"/>
    <w:rsid w:val="00A1209E"/>
    <w:rsid w:val="00A124DA"/>
    <w:rsid w:val="00A152C1"/>
    <w:rsid w:val="00A161C9"/>
    <w:rsid w:val="00A17180"/>
    <w:rsid w:val="00A17F9B"/>
    <w:rsid w:val="00A20F6B"/>
    <w:rsid w:val="00A21ABD"/>
    <w:rsid w:val="00A24807"/>
    <w:rsid w:val="00A2749D"/>
    <w:rsid w:val="00A27593"/>
    <w:rsid w:val="00A27EB7"/>
    <w:rsid w:val="00A338AD"/>
    <w:rsid w:val="00A356F2"/>
    <w:rsid w:val="00A35DEA"/>
    <w:rsid w:val="00A36A55"/>
    <w:rsid w:val="00A37FAE"/>
    <w:rsid w:val="00A413F5"/>
    <w:rsid w:val="00A41C50"/>
    <w:rsid w:val="00A42488"/>
    <w:rsid w:val="00A43FE3"/>
    <w:rsid w:val="00A45508"/>
    <w:rsid w:val="00A46093"/>
    <w:rsid w:val="00A479C9"/>
    <w:rsid w:val="00A47A9A"/>
    <w:rsid w:val="00A52233"/>
    <w:rsid w:val="00A5231C"/>
    <w:rsid w:val="00A52B1C"/>
    <w:rsid w:val="00A542A2"/>
    <w:rsid w:val="00A548D8"/>
    <w:rsid w:val="00A55520"/>
    <w:rsid w:val="00A55589"/>
    <w:rsid w:val="00A567C5"/>
    <w:rsid w:val="00A569AB"/>
    <w:rsid w:val="00A60E64"/>
    <w:rsid w:val="00A61AB4"/>
    <w:rsid w:val="00A61D0A"/>
    <w:rsid w:val="00A63744"/>
    <w:rsid w:val="00A63CFC"/>
    <w:rsid w:val="00A63F20"/>
    <w:rsid w:val="00A6400C"/>
    <w:rsid w:val="00A644D8"/>
    <w:rsid w:val="00A644EB"/>
    <w:rsid w:val="00A64A33"/>
    <w:rsid w:val="00A64D15"/>
    <w:rsid w:val="00A67936"/>
    <w:rsid w:val="00A67A45"/>
    <w:rsid w:val="00A707DC"/>
    <w:rsid w:val="00A70998"/>
    <w:rsid w:val="00A728B6"/>
    <w:rsid w:val="00A74351"/>
    <w:rsid w:val="00A7466F"/>
    <w:rsid w:val="00A764F1"/>
    <w:rsid w:val="00A822DC"/>
    <w:rsid w:val="00A824E8"/>
    <w:rsid w:val="00A832DC"/>
    <w:rsid w:val="00A8340D"/>
    <w:rsid w:val="00A8532A"/>
    <w:rsid w:val="00A86781"/>
    <w:rsid w:val="00A879FD"/>
    <w:rsid w:val="00A903D4"/>
    <w:rsid w:val="00A91C8A"/>
    <w:rsid w:val="00A9237B"/>
    <w:rsid w:val="00A923BE"/>
    <w:rsid w:val="00A92D63"/>
    <w:rsid w:val="00A95DFB"/>
    <w:rsid w:val="00A961A2"/>
    <w:rsid w:val="00A962D5"/>
    <w:rsid w:val="00A9632E"/>
    <w:rsid w:val="00A9699F"/>
    <w:rsid w:val="00A96E8B"/>
    <w:rsid w:val="00A97A0F"/>
    <w:rsid w:val="00AA002C"/>
    <w:rsid w:val="00AA06AC"/>
    <w:rsid w:val="00AA0780"/>
    <w:rsid w:val="00AA18F7"/>
    <w:rsid w:val="00AA257B"/>
    <w:rsid w:val="00AA35B9"/>
    <w:rsid w:val="00AA3721"/>
    <w:rsid w:val="00AA3EA3"/>
    <w:rsid w:val="00AA4968"/>
    <w:rsid w:val="00AA5F41"/>
    <w:rsid w:val="00AA6B89"/>
    <w:rsid w:val="00AA6D2A"/>
    <w:rsid w:val="00AA74CF"/>
    <w:rsid w:val="00AA79C8"/>
    <w:rsid w:val="00AA7B05"/>
    <w:rsid w:val="00AA7DB5"/>
    <w:rsid w:val="00AB0108"/>
    <w:rsid w:val="00AB010E"/>
    <w:rsid w:val="00AB109A"/>
    <w:rsid w:val="00AB22E7"/>
    <w:rsid w:val="00AB2892"/>
    <w:rsid w:val="00AB33E0"/>
    <w:rsid w:val="00AB4130"/>
    <w:rsid w:val="00AB67C0"/>
    <w:rsid w:val="00AC12FD"/>
    <w:rsid w:val="00AC1902"/>
    <w:rsid w:val="00AC26CD"/>
    <w:rsid w:val="00AC3C2B"/>
    <w:rsid w:val="00AC43AD"/>
    <w:rsid w:val="00AC484F"/>
    <w:rsid w:val="00AC5073"/>
    <w:rsid w:val="00AC583B"/>
    <w:rsid w:val="00AC6B54"/>
    <w:rsid w:val="00AC7C7B"/>
    <w:rsid w:val="00AD06E1"/>
    <w:rsid w:val="00AD185D"/>
    <w:rsid w:val="00AD22A8"/>
    <w:rsid w:val="00AD2B54"/>
    <w:rsid w:val="00AD2DE4"/>
    <w:rsid w:val="00AD3153"/>
    <w:rsid w:val="00AD4603"/>
    <w:rsid w:val="00AD49A4"/>
    <w:rsid w:val="00AD4BBF"/>
    <w:rsid w:val="00AD50AD"/>
    <w:rsid w:val="00AD5192"/>
    <w:rsid w:val="00AD5B5D"/>
    <w:rsid w:val="00AD6AA5"/>
    <w:rsid w:val="00AD6F56"/>
    <w:rsid w:val="00AD7B9E"/>
    <w:rsid w:val="00AD7F9B"/>
    <w:rsid w:val="00AE0537"/>
    <w:rsid w:val="00AE3184"/>
    <w:rsid w:val="00AE359C"/>
    <w:rsid w:val="00AE4C2C"/>
    <w:rsid w:val="00AE6B96"/>
    <w:rsid w:val="00AE6BE9"/>
    <w:rsid w:val="00AF08D7"/>
    <w:rsid w:val="00AF2675"/>
    <w:rsid w:val="00AF2699"/>
    <w:rsid w:val="00AF3BE8"/>
    <w:rsid w:val="00AF41BE"/>
    <w:rsid w:val="00AF4D2E"/>
    <w:rsid w:val="00AF7B90"/>
    <w:rsid w:val="00AF7DDD"/>
    <w:rsid w:val="00AF7F42"/>
    <w:rsid w:val="00AF7FEE"/>
    <w:rsid w:val="00B0061E"/>
    <w:rsid w:val="00B009BB"/>
    <w:rsid w:val="00B013D4"/>
    <w:rsid w:val="00B016A4"/>
    <w:rsid w:val="00B01A57"/>
    <w:rsid w:val="00B01AF6"/>
    <w:rsid w:val="00B01F34"/>
    <w:rsid w:val="00B04624"/>
    <w:rsid w:val="00B058A8"/>
    <w:rsid w:val="00B05B49"/>
    <w:rsid w:val="00B06580"/>
    <w:rsid w:val="00B078EF"/>
    <w:rsid w:val="00B07960"/>
    <w:rsid w:val="00B1235B"/>
    <w:rsid w:val="00B133D6"/>
    <w:rsid w:val="00B13B8E"/>
    <w:rsid w:val="00B15162"/>
    <w:rsid w:val="00B155FA"/>
    <w:rsid w:val="00B16CF1"/>
    <w:rsid w:val="00B16CF4"/>
    <w:rsid w:val="00B16F5F"/>
    <w:rsid w:val="00B2079A"/>
    <w:rsid w:val="00B209AB"/>
    <w:rsid w:val="00B212B9"/>
    <w:rsid w:val="00B21A4D"/>
    <w:rsid w:val="00B225F0"/>
    <w:rsid w:val="00B2318E"/>
    <w:rsid w:val="00B23DB2"/>
    <w:rsid w:val="00B23E11"/>
    <w:rsid w:val="00B25B37"/>
    <w:rsid w:val="00B25E58"/>
    <w:rsid w:val="00B26564"/>
    <w:rsid w:val="00B277DE"/>
    <w:rsid w:val="00B305D4"/>
    <w:rsid w:val="00B3194C"/>
    <w:rsid w:val="00B32CC4"/>
    <w:rsid w:val="00B32F02"/>
    <w:rsid w:val="00B333E9"/>
    <w:rsid w:val="00B33F1F"/>
    <w:rsid w:val="00B3536D"/>
    <w:rsid w:val="00B3560E"/>
    <w:rsid w:val="00B35B57"/>
    <w:rsid w:val="00B36564"/>
    <w:rsid w:val="00B36CE4"/>
    <w:rsid w:val="00B379DF"/>
    <w:rsid w:val="00B403EC"/>
    <w:rsid w:val="00B41F3F"/>
    <w:rsid w:val="00B42340"/>
    <w:rsid w:val="00B4411C"/>
    <w:rsid w:val="00B44307"/>
    <w:rsid w:val="00B463EC"/>
    <w:rsid w:val="00B46C47"/>
    <w:rsid w:val="00B50DBB"/>
    <w:rsid w:val="00B51D3F"/>
    <w:rsid w:val="00B52D14"/>
    <w:rsid w:val="00B541B4"/>
    <w:rsid w:val="00B5564E"/>
    <w:rsid w:val="00B5574E"/>
    <w:rsid w:val="00B57211"/>
    <w:rsid w:val="00B57AD0"/>
    <w:rsid w:val="00B60AD3"/>
    <w:rsid w:val="00B61595"/>
    <w:rsid w:val="00B62879"/>
    <w:rsid w:val="00B64146"/>
    <w:rsid w:val="00B65457"/>
    <w:rsid w:val="00B6746F"/>
    <w:rsid w:val="00B6758E"/>
    <w:rsid w:val="00B72AED"/>
    <w:rsid w:val="00B72EF5"/>
    <w:rsid w:val="00B7398D"/>
    <w:rsid w:val="00B75032"/>
    <w:rsid w:val="00B77388"/>
    <w:rsid w:val="00B778D7"/>
    <w:rsid w:val="00B81D9A"/>
    <w:rsid w:val="00B828E7"/>
    <w:rsid w:val="00B837A9"/>
    <w:rsid w:val="00B83B7F"/>
    <w:rsid w:val="00B845E5"/>
    <w:rsid w:val="00B84774"/>
    <w:rsid w:val="00B847AD"/>
    <w:rsid w:val="00B85928"/>
    <w:rsid w:val="00B903B4"/>
    <w:rsid w:val="00B907A5"/>
    <w:rsid w:val="00B92DB3"/>
    <w:rsid w:val="00B932DC"/>
    <w:rsid w:val="00B93398"/>
    <w:rsid w:val="00B96C75"/>
    <w:rsid w:val="00BA026C"/>
    <w:rsid w:val="00BA06AD"/>
    <w:rsid w:val="00BA1136"/>
    <w:rsid w:val="00BA11EE"/>
    <w:rsid w:val="00BA30FE"/>
    <w:rsid w:val="00BA3F68"/>
    <w:rsid w:val="00BA6EE8"/>
    <w:rsid w:val="00BA7030"/>
    <w:rsid w:val="00BA7D77"/>
    <w:rsid w:val="00BB0840"/>
    <w:rsid w:val="00BB5414"/>
    <w:rsid w:val="00BB5CCA"/>
    <w:rsid w:val="00BB65A7"/>
    <w:rsid w:val="00BC1691"/>
    <w:rsid w:val="00BC1FA6"/>
    <w:rsid w:val="00BC241C"/>
    <w:rsid w:val="00BC3D67"/>
    <w:rsid w:val="00BC4768"/>
    <w:rsid w:val="00BD0B72"/>
    <w:rsid w:val="00BD2468"/>
    <w:rsid w:val="00BD2651"/>
    <w:rsid w:val="00BD52D9"/>
    <w:rsid w:val="00BE1865"/>
    <w:rsid w:val="00BE2343"/>
    <w:rsid w:val="00BE3A00"/>
    <w:rsid w:val="00BE5FCE"/>
    <w:rsid w:val="00BE704C"/>
    <w:rsid w:val="00BE71DC"/>
    <w:rsid w:val="00BF11D4"/>
    <w:rsid w:val="00BF1992"/>
    <w:rsid w:val="00BF2825"/>
    <w:rsid w:val="00BF3471"/>
    <w:rsid w:val="00BF3882"/>
    <w:rsid w:val="00BF3ECD"/>
    <w:rsid w:val="00BF426E"/>
    <w:rsid w:val="00BF5283"/>
    <w:rsid w:val="00BF5D01"/>
    <w:rsid w:val="00BF6579"/>
    <w:rsid w:val="00BF6BD5"/>
    <w:rsid w:val="00BF7303"/>
    <w:rsid w:val="00BF7D03"/>
    <w:rsid w:val="00C0070A"/>
    <w:rsid w:val="00C015E2"/>
    <w:rsid w:val="00C01AE7"/>
    <w:rsid w:val="00C01BD5"/>
    <w:rsid w:val="00C01BF9"/>
    <w:rsid w:val="00C021B6"/>
    <w:rsid w:val="00C03B66"/>
    <w:rsid w:val="00C050EE"/>
    <w:rsid w:val="00C0570F"/>
    <w:rsid w:val="00C06726"/>
    <w:rsid w:val="00C07053"/>
    <w:rsid w:val="00C073B3"/>
    <w:rsid w:val="00C11649"/>
    <w:rsid w:val="00C120B0"/>
    <w:rsid w:val="00C12643"/>
    <w:rsid w:val="00C1276D"/>
    <w:rsid w:val="00C13CD1"/>
    <w:rsid w:val="00C14313"/>
    <w:rsid w:val="00C14FAB"/>
    <w:rsid w:val="00C151B1"/>
    <w:rsid w:val="00C15DF7"/>
    <w:rsid w:val="00C2287C"/>
    <w:rsid w:val="00C23A83"/>
    <w:rsid w:val="00C24326"/>
    <w:rsid w:val="00C244DC"/>
    <w:rsid w:val="00C27392"/>
    <w:rsid w:val="00C27CC2"/>
    <w:rsid w:val="00C3050F"/>
    <w:rsid w:val="00C30A2C"/>
    <w:rsid w:val="00C31883"/>
    <w:rsid w:val="00C320AB"/>
    <w:rsid w:val="00C35EC0"/>
    <w:rsid w:val="00C364B1"/>
    <w:rsid w:val="00C367E8"/>
    <w:rsid w:val="00C40C74"/>
    <w:rsid w:val="00C41319"/>
    <w:rsid w:val="00C414C4"/>
    <w:rsid w:val="00C434DE"/>
    <w:rsid w:val="00C45004"/>
    <w:rsid w:val="00C451B3"/>
    <w:rsid w:val="00C456A4"/>
    <w:rsid w:val="00C46FD5"/>
    <w:rsid w:val="00C47EF1"/>
    <w:rsid w:val="00C5006C"/>
    <w:rsid w:val="00C518BD"/>
    <w:rsid w:val="00C51BE5"/>
    <w:rsid w:val="00C52104"/>
    <w:rsid w:val="00C5250E"/>
    <w:rsid w:val="00C52757"/>
    <w:rsid w:val="00C54720"/>
    <w:rsid w:val="00C55655"/>
    <w:rsid w:val="00C568AE"/>
    <w:rsid w:val="00C57407"/>
    <w:rsid w:val="00C6030D"/>
    <w:rsid w:val="00C6056E"/>
    <w:rsid w:val="00C60F36"/>
    <w:rsid w:val="00C61718"/>
    <w:rsid w:val="00C62131"/>
    <w:rsid w:val="00C64F96"/>
    <w:rsid w:val="00C65676"/>
    <w:rsid w:val="00C67637"/>
    <w:rsid w:val="00C71F85"/>
    <w:rsid w:val="00C720E4"/>
    <w:rsid w:val="00C73E60"/>
    <w:rsid w:val="00C749C9"/>
    <w:rsid w:val="00C75353"/>
    <w:rsid w:val="00C75719"/>
    <w:rsid w:val="00C75E2E"/>
    <w:rsid w:val="00C7656E"/>
    <w:rsid w:val="00C80451"/>
    <w:rsid w:val="00C804B0"/>
    <w:rsid w:val="00C810C9"/>
    <w:rsid w:val="00C827F2"/>
    <w:rsid w:val="00C82822"/>
    <w:rsid w:val="00C83B5E"/>
    <w:rsid w:val="00C845F9"/>
    <w:rsid w:val="00C8623E"/>
    <w:rsid w:val="00C90901"/>
    <w:rsid w:val="00C91503"/>
    <w:rsid w:val="00C938F2"/>
    <w:rsid w:val="00C9510C"/>
    <w:rsid w:val="00C95B26"/>
    <w:rsid w:val="00C95E2B"/>
    <w:rsid w:val="00C972D2"/>
    <w:rsid w:val="00C97EB3"/>
    <w:rsid w:val="00CA047F"/>
    <w:rsid w:val="00CA1D8C"/>
    <w:rsid w:val="00CA410C"/>
    <w:rsid w:val="00CA50B1"/>
    <w:rsid w:val="00CA6508"/>
    <w:rsid w:val="00CA6712"/>
    <w:rsid w:val="00CA6A38"/>
    <w:rsid w:val="00CA7F82"/>
    <w:rsid w:val="00CB1534"/>
    <w:rsid w:val="00CB16E5"/>
    <w:rsid w:val="00CB2C9D"/>
    <w:rsid w:val="00CB302D"/>
    <w:rsid w:val="00CB4CAC"/>
    <w:rsid w:val="00CB5213"/>
    <w:rsid w:val="00CB6113"/>
    <w:rsid w:val="00CB61CE"/>
    <w:rsid w:val="00CB6D19"/>
    <w:rsid w:val="00CC12DA"/>
    <w:rsid w:val="00CC1358"/>
    <w:rsid w:val="00CC41F5"/>
    <w:rsid w:val="00CC5392"/>
    <w:rsid w:val="00CC5475"/>
    <w:rsid w:val="00CC5D28"/>
    <w:rsid w:val="00CD17D6"/>
    <w:rsid w:val="00CD48AB"/>
    <w:rsid w:val="00CD509E"/>
    <w:rsid w:val="00CE0B04"/>
    <w:rsid w:val="00CE3F29"/>
    <w:rsid w:val="00CE6201"/>
    <w:rsid w:val="00CF06C7"/>
    <w:rsid w:val="00CF1924"/>
    <w:rsid w:val="00CF1F63"/>
    <w:rsid w:val="00CF2A41"/>
    <w:rsid w:val="00CF4A01"/>
    <w:rsid w:val="00CF4BF8"/>
    <w:rsid w:val="00CF4CD8"/>
    <w:rsid w:val="00CF5C04"/>
    <w:rsid w:val="00CF78A8"/>
    <w:rsid w:val="00D0034D"/>
    <w:rsid w:val="00D00AB9"/>
    <w:rsid w:val="00D01A85"/>
    <w:rsid w:val="00D021F0"/>
    <w:rsid w:val="00D0245C"/>
    <w:rsid w:val="00D0381A"/>
    <w:rsid w:val="00D04713"/>
    <w:rsid w:val="00D0512A"/>
    <w:rsid w:val="00D053AD"/>
    <w:rsid w:val="00D05B52"/>
    <w:rsid w:val="00D05F13"/>
    <w:rsid w:val="00D06CDE"/>
    <w:rsid w:val="00D103E3"/>
    <w:rsid w:val="00D10502"/>
    <w:rsid w:val="00D13B16"/>
    <w:rsid w:val="00D140A3"/>
    <w:rsid w:val="00D1543F"/>
    <w:rsid w:val="00D15C92"/>
    <w:rsid w:val="00D16059"/>
    <w:rsid w:val="00D16B8D"/>
    <w:rsid w:val="00D16C86"/>
    <w:rsid w:val="00D16E43"/>
    <w:rsid w:val="00D17ABF"/>
    <w:rsid w:val="00D226ED"/>
    <w:rsid w:val="00D24553"/>
    <w:rsid w:val="00D247B8"/>
    <w:rsid w:val="00D249B5"/>
    <w:rsid w:val="00D2502F"/>
    <w:rsid w:val="00D25CB3"/>
    <w:rsid w:val="00D261DD"/>
    <w:rsid w:val="00D303C8"/>
    <w:rsid w:val="00D31830"/>
    <w:rsid w:val="00D31987"/>
    <w:rsid w:val="00D33F42"/>
    <w:rsid w:val="00D342A5"/>
    <w:rsid w:val="00D353AD"/>
    <w:rsid w:val="00D35A9F"/>
    <w:rsid w:val="00D35F7E"/>
    <w:rsid w:val="00D371A6"/>
    <w:rsid w:val="00D37C4D"/>
    <w:rsid w:val="00D4137D"/>
    <w:rsid w:val="00D41AD0"/>
    <w:rsid w:val="00D4357B"/>
    <w:rsid w:val="00D43BBE"/>
    <w:rsid w:val="00D45836"/>
    <w:rsid w:val="00D476DC"/>
    <w:rsid w:val="00D479F2"/>
    <w:rsid w:val="00D50C09"/>
    <w:rsid w:val="00D51602"/>
    <w:rsid w:val="00D54BCB"/>
    <w:rsid w:val="00D565BD"/>
    <w:rsid w:val="00D569D8"/>
    <w:rsid w:val="00D605CF"/>
    <w:rsid w:val="00D60A61"/>
    <w:rsid w:val="00D63502"/>
    <w:rsid w:val="00D63CD2"/>
    <w:rsid w:val="00D63EAD"/>
    <w:rsid w:val="00D64852"/>
    <w:rsid w:val="00D64966"/>
    <w:rsid w:val="00D6658C"/>
    <w:rsid w:val="00D66DE3"/>
    <w:rsid w:val="00D66EB6"/>
    <w:rsid w:val="00D675E6"/>
    <w:rsid w:val="00D71080"/>
    <w:rsid w:val="00D726D1"/>
    <w:rsid w:val="00D73CFA"/>
    <w:rsid w:val="00D7559B"/>
    <w:rsid w:val="00D75FCF"/>
    <w:rsid w:val="00D76D9B"/>
    <w:rsid w:val="00D76EEE"/>
    <w:rsid w:val="00D77E7B"/>
    <w:rsid w:val="00D80379"/>
    <w:rsid w:val="00D82F31"/>
    <w:rsid w:val="00D83201"/>
    <w:rsid w:val="00D83C17"/>
    <w:rsid w:val="00D840CF"/>
    <w:rsid w:val="00D8776D"/>
    <w:rsid w:val="00D87DD1"/>
    <w:rsid w:val="00D92AFB"/>
    <w:rsid w:val="00D92E12"/>
    <w:rsid w:val="00D96A15"/>
    <w:rsid w:val="00D96E42"/>
    <w:rsid w:val="00D97043"/>
    <w:rsid w:val="00D9708E"/>
    <w:rsid w:val="00D97860"/>
    <w:rsid w:val="00D97B09"/>
    <w:rsid w:val="00DA042B"/>
    <w:rsid w:val="00DA2E26"/>
    <w:rsid w:val="00DA4CE7"/>
    <w:rsid w:val="00DA4FD1"/>
    <w:rsid w:val="00DA5B9B"/>
    <w:rsid w:val="00DA5E10"/>
    <w:rsid w:val="00DA6232"/>
    <w:rsid w:val="00DA75C2"/>
    <w:rsid w:val="00DA7C41"/>
    <w:rsid w:val="00DA7D68"/>
    <w:rsid w:val="00DB078F"/>
    <w:rsid w:val="00DB08AD"/>
    <w:rsid w:val="00DB1A09"/>
    <w:rsid w:val="00DB5521"/>
    <w:rsid w:val="00DB783E"/>
    <w:rsid w:val="00DC09B6"/>
    <w:rsid w:val="00DC3A20"/>
    <w:rsid w:val="00DC4592"/>
    <w:rsid w:val="00DC5AA4"/>
    <w:rsid w:val="00DC6532"/>
    <w:rsid w:val="00DC7BDD"/>
    <w:rsid w:val="00DD1909"/>
    <w:rsid w:val="00DD2E59"/>
    <w:rsid w:val="00DD54C1"/>
    <w:rsid w:val="00DD550C"/>
    <w:rsid w:val="00DD7580"/>
    <w:rsid w:val="00DE0F58"/>
    <w:rsid w:val="00DE1773"/>
    <w:rsid w:val="00DE188F"/>
    <w:rsid w:val="00DE3044"/>
    <w:rsid w:val="00DE31BB"/>
    <w:rsid w:val="00DE3605"/>
    <w:rsid w:val="00DE3C0C"/>
    <w:rsid w:val="00DE4286"/>
    <w:rsid w:val="00DE5B52"/>
    <w:rsid w:val="00DE5E72"/>
    <w:rsid w:val="00DE5F42"/>
    <w:rsid w:val="00DE66A9"/>
    <w:rsid w:val="00DF068E"/>
    <w:rsid w:val="00DF0FC3"/>
    <w:rsid w:val="00DF24B4"/>
    <w:rsid w:val="00DF2BBF"/>
    <w:rsid w:val="00DF3472"/>
    <w:rsid w:val="00DF64C6"/>
    <w:rsid w:val="00DF68D9"/>
    <w:rsid w:val="00DF6939"/>
    <w:rsid w:val="00DF765F"/>
    <w:rsid w:val="00E00CA6"/>
    <w:rsid w:val="00E00D61"/>
    <w:rsid w:val="00E03001"/>
    <w:rsid w:val="00E03307"/>
    <w:rsid w:val="00E03313"/>
    <w:rsid w:val="00E046B8"/>
    <w:rsid w:val="00E05D36"/>
    <w:rsid w:val="00E064C8"/>
    <w:rsid w:val="00E072BE"/>
    <w:rsid w:val="00E10236"/>
    <w:rsid w:val="00E113AB"/>
    <w:rsid w:val="00E11B89"/>
    <w:rsid w:val="00E11E78"/>
    <w:rsid w:val="00E126F8"/>
    <w:rsid w:val="00E130FF"/>
    <w:rsid w:val="00E13C3E"/>
    <w:rsid w:val="00E13E95"/>
    <w:rsid w:val="00E16BFF"/>
    <w:rsid w:val="00E17E39"/>
    <w:rsid w:val="00E2036B"/>
    <w:rsid w:val="00E217DA"/>
    <w:rsid w:val="00E24576"/>
    <w:rsid w:val="00E254A6"/>
    <w:rsid w:val="00E2667B"/>
    <w:rsid w:val="00E30310"/>
    <w:rsid w:val="00E315A8"/>
    <w:rsid w:val="00E3232D"/>
    <w:rsid w:val="00E32C23"/>
    <w:rsid w:val="00E33BFB"/>
    <w:rsid w:val="00E33F3D"/>
    <w:rsid w:val="00E3515F"/>
    <w:rsid w:val="00E351C2"/>
    <w:rsid w:val="00E353CA"/>
    <w:rsid w:val="00E41B62"/>
    <w:rsid w:val="00E42792"/>
    <w:rsid w:val="00E42AD3"/>
    <w:rsid w:val="00E45F4B"/>
    <w:rsid w:val="00E468B6"/>
    <w:rsid w:val="00E46FEC"/>
    <w:rsid w:val="00E50823"/>
    <w:rsid w:val="00E5168C"/>
    <w:rsid w:val="00E52488"/>
    <w:rsid w:val="00E52E3C"/>
    <w:rsid w:val="00E54F19"/>
    <w:rsid w:val="00E55258"/>
    <w:rsid w:val="00E6231E"/>
    <w:rsid w:val="00E62758"/>
    <w:rsid w:val="00E628F4"/>
    <w:rsid w:val="00E632E5"/>
    <w:rsid w:val="00E64BD8"/>
    <w:rsid w:val="00E650C5"/>
    <w:rsid w:val="00E652CF"/>
    <w:rsid w:val="00E665F7"/>
    <w:rsid w:val="00E67F61"/>
    <w:rsid w:val="00E723C9"/>
    <w:rsid w:val="00E7467F"/>
    <w:rsid w:val="00E75A54"/>
    <w:rsid w:val="00E76CA6"/>
    <w:rsid w:val="00E76FA0"/>
    <w:rsid w:val="00E77A54"/>
    <w:rsid w:val="00E804BA"/>
    <w:rsid w:val="00E809C3"/>
    <w:rsid w:val="00E815B7"/>
    <w:rsid w:val="00E8345C"/>
    <w:rsid w:val="00E834FA"/>
    <w:rsid w:val="00E84499"/>
    <w:rsid w:val="00E84B4B"/>
    <w:rsid w:val="00E86093"/>
    <w:rsid w:val="00E8750C"/>
    <w:rsid w:val="00E87A8D"/>
    <w:rsid w:val="00E907FA"/>
    <w:rsid w:val="00E91CCC"/>
    <w:rsid w:val="00E93248"/>
    <w:rsid w:val="00E95518"/>
    <w:rsid w:val="00E96D44"/>
    <w:rsid w:val="00E97534"/>
    <w:rsid w:val="00EA1052"/>
    <w:rsid w:val="00EA1F5F"/>
    <w:rsid w:val="00EA3CE4"/>
    <w:rsid w:val="00EA3E8A"/>
    <w:rsid w:val="00EA3F85"/>
    <w:rsid w:val="00EA70DC"/>
    <w:rsid w:val="00EB059D"/>
    <w:rsid w:val="00EB1111"/>
    <w:rsid w:val="00EB2160"/>
    <w:rsid w:val="00EB4466"/>
    <w:rsid w:val="00EB45A8"/>
    <w:rsid w:val="00EB4667"/>
    <w:rsid w:val="00EB469E"/>
    <w:rsid w:val="00EB48C7"/>
    <w:rsid w:val="00EB493C"/>
    <w:rsid w:val="00EB5FCE"/>
    <w:rsid w:val="00EB7285"/>
    <w:rsid w:val="00EB76E6"/>
    <w:rsid w:val="00EC1653"/>
    <w:rsid w:val="00EC1980"/>
    <w:rsid w:val="00EC4D69"/>
    <w:rsid w:val="00EC62F7"/>
    <w:rsid w:val="00EC632F"/>
    <w:rsid w:val="00EC67CA"/>
    <w:rsid w:val="00EC7A64"/>
    <w:rsid w:val="00ED0997"/>
    <w:rsid w:val="00ED3BBB"/>
    <w:rsid w:val="00ED486B"/>
    <w:rsid w:val="00ED48E9"/>
    <w:rsid w:val="00ED55FB"/>
    <w:rsid w:val="00ED7C09"/>
    <w:rsid w:val="00EE12CC"/>
    <w:rsid w:val="00EE1882"/>
    <w:rsid w:val="00EE2F2D"/>
    <w:rsid w:val="00EE3F81"/>
    <w:rsid w:val="00EE4C75"/>
    <w:rsid w:val="00EE564E"/>
    <w:rsid w:val="00EE76D2"/>
    <w:rsid w:val="00EF0748"/>
    <w:rsid w:val="00EF2C77"/>
    <w:rsid w:val="00EF2E4B"/>
    <w:rsid w:val="00EF30C9"/>
    <w:rsid w:val="00EF63D7"/>
    <w:rsid w:val="00EF68B3"/>
    <w:rsid w:val="00EF6E28"/>
    <w:rsid w:val="00F01181"/>
    <w:rsid w:val="00F017DD"/>
    <w:rsid w:val="00F0263E"/>
    <w:rsid w:val="00F02ED5"/>
    <w:rsid w:val="00F03F3A"/>
    <w:rsid w:val="00F06269"/>
    <w:rsid w:val="00F10096"/>
    <w:rsid w:val="00F10784"/>
    <w:rsid w:val="00F118E9"/>
    <w:rsid w:val="00F158F8"/>
    <w:rsid w:val="00F17263"/>
    <w:rsid w:val="00F1782B"/>
    <w:rsid w:val="00F20B05"/>
    <w:rsid w:val="00F20C45"/>
    <w:rsid w:val="00F211A5"/>
    <w:rsid w:val="00F21B09"/>
    <w:rsid w:val="00F21EA9"/>
    <w:rsid w:val="00F22B94"/>
    <w:rsid w:val="00F22C6C"/>
    <w:rsid w:val="00F2409A"/>
    <w:rsid w:val="00F2503F"/>
    <w:rsid w:val="00F252C1"/>
    <w:rsid w:val="00F26306"/>
    <w:rsid w:val="00F271BA"/>
    <w:rsid w:val="00F30A77"/>
    <w:rsid w:val="00F31734"/>
    <w:rsid w:val="00F3289C"/>
    <w:rsid w:val="00F338BC"/>
    <w:rsid w:val="00F33E99"/>
    <w:rsid w:val="00F34A8A"/>
    <w:rsid w:val="00F34FDA"/>
    <w:rsid w:val="00F35265"/>
    <w:rsid w:val="00F35B8C"/>
    <w:rsid w:val="00F364B3"/>
    <w:rsid w:val="00F369AF"/>
    <w:rsid w:val="00F369CC"/>
    <w:rsid w:val="00F3796D"/>
    <w:rsid w:val="00F40393"/>
    <w:rsid w:val="00F41007"/>
    <w:rsid w:val="00F41B84"/>
    <w:rsid w:val="00F423E4"/>
    <w:rsid w:val="00F42DC2"/>
    <w:rsid w:val="00F460A8"/>
    <w:rsid w:val="00F466A9"/>
    <w:rsid w:val="00F46F5D"/>
    <w:rsid w:val="00F47292"/>
    <w:rsid w:val="00F508D5"/>
    <w:rsid w:val="00F50BD3"/>
    <w:rsid w:val="00F50C7F"/>
    <w:rsid w:val="00F5191E"/>
    <w:rsid w:val="00F519AE"/>
    <w:rsid w:val="00F51B3B"/>
    <w:rsid w:val="00F54423"/>
    <w:rsid w:val="00F575ED"/>
    <w:rsid w:val="00F601C6"/>
    <w:rsid w:val="00F608A5"/>
    <w:rsid w:val="00F61073"/>
    <w:rsid w:val="00F629F4"/>
    <w:rsid w:val="00F62D0C"/>
    <w:rsid w:val="00F64A9C"/>
    <w:rsid w:val="00F64B28"/>
    <w:rsid w:val="00F65940"/>
    <w:rsid w:val="00F66351"/>
    <w:rsid w:val="00F66E9E"/>
    <w:rsid w:val="00F7031F"/>
    <w:rsid w:val="00F70CBA"/>
    <w:rsid w:val="00F72A05"/>
    <w:rsid w:val="00F75251"/>
    <w:rsid w:val="00F763E3"/>
    <w:rsid w:val="00F80FB7"/>
    <w:rsid w:val="00F81899"/>
    <w:rsid w:val="00F8189C"/>
    <w:rsid w:val="00F81CF9"/>
    <w:rsid w:val="00F82114"/>
    <w:rsid w:val="00F82142"/>
    <w:rsid w:val="00F821F9"/>
    <w:rsid w:val="00F82523"/>
    <w:rsid w:val="00F82FC8"/>
    <w:rsid w:val="00F83641"/>
    <w:rsid w:val="00F83BC2"/>
    <w:rsid w:val="00F8475B"/>
    <w:rsid w:val="00F84AC7"/>
    <w:rsid w:val="00F854C0"/>
    <w:rsid w:val="00F859DF"/>
    <w:rsid w:val="00F86133"/>
    <w:rsid w:val="00F87845"/>
    <w:rsid w:val="00F91990"/>
    <w:rsid w:val="00F931FA"/>
    <w:rsid w:val="00F96123"/>
    <w:rsid w:val="00F96E69"/>
    <w:rsid w:val="00F97CF4"/>
    <w:rsid w:val="00FA18A4"/>
    <w:rsid w:val="00FA1A2B"/>
    <w:rsid w:val="00FA1F8D"/>
    <w:rsid w:val="00FA3259"/>
    <w:rsid w:val="00FA3555"/>
    <w:rsid w:val="00FA426A"/>
    <w:rsid w:val="00FA4688"/>
    <w:rsid w:val="00FA5E1F"/>
    <w:rsid w:val="00FA5FD6"/>
    <w:rsid w:val="00FA6162"/>
    <w:rsid w:val="00FA6AC6"/>
    <w:rsid w:val="00FA7A5A"/>
    <w:rsid w:val="00FB00ED"/>
    <w:rsid w:val="00FB18A5"/>
    <w:rsid w:val="00FB25C7"/>
    <w:rsid w:val="00FB2EA4"/>
    <w:rsid w:val="00FB73C2"/>
    <w:rsid w:val="00FC069E"/>
    <w:rsid w:val="00FC1E11"/>
    <w:rsid w:val="00FC24E1"/>
    <w:rsid w:val="00FC2824"/>
    <w:rsid w:val="00FC3428"/>
    <w:rsid w:val="00FC3904"/>
    <w:rsid w:val="00FC6128"/>
    <w:rsid w:val="00FC6830"/>
    <w:rsid w:val="00FD1526"/>
    <w:rsid w:val="00FD298A"/>
    <w:rsid w:val="00FD2C11"/>
    <w:rsid w:val="00FD2D44"/>
    <w:rsid w:val="00FD31A2"/>
    <w:rsid w:val="00FD3853"/>
    <w:rsid w:val="00FD41F7"/>
    <w:rsid w:val="00FD44D9"/>
    <w:rsid w:val="00FD4551"/>
    <w:rsid w:val="00FD48C8"/>
    <w:rsid w:val="00FD5571"/>
    <w:rsid w:val="00FD656D"/>
    <w:rsid w:val="00FD6E14"/>
    <w:rsid w:val="00FE001A"/>
    <w:rsid w:val="00FE15E4"/>
    <w:rsid w:val="00FE27E7"/>
    <w:rsid w:val="00FE3A48"/>
    <w:rsid w:val="00FE3FA2"/>
    <w:rsid w:val="00FE5860"/>
    <w:rsid w:val="00FE74F4"/>
    <w:rsid w:val="00FF0DFB"/>
    <w:rsid w:val="00FF12F7"/>
    <w:rsid w:val="00FF28CB"/>
    <w:rsid w:val="00FF4149"/>
    <w:rsid w:val="00FF4A6E"/>
    <w:rsid w:val="00FF5640"/>
    <w:rsid w:val="00FF573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563B2"/>
    <w:pPr>
      <w:widowControl w:val="0"/>
      <w:jc w:val="both"/>
    </w:pPr>
    <w:rPr>
      <w:kern w:val="2"/>
      <w:sz w:val="21"/>
    </w:rPr>
  </w:style>
  <w:style w:type="paragraph" w:styleId="1">
    <w:name w:val="heading 1"/>
    <w:basedOn w:val="a"/>
    <w:next w:val="a"/>
    <w:qFormat/>
    <w:rsid w:val="00977881"/>
    <w:pPr>
      <w:keepNext/>
      <w:jc w:val="center"/>
      <w:outlineLvl w:val="0"/>
    </w:pPr>
    <w:rPr>
      <w:rFonts w:ascii="楷体_GB2312" w:eastAsia="楷体_GB2312"/>
      <w:b/>
      <w:sz w:val="28"/>
    </w:rPr>
  </w:style>
  <w:style w:type="paragraph" w:styleId="2">
    <w:name w:val="heading 2"/>
    <w:basedOn w:val="a"/>
    <w:next w:val="a"/>
    <w:link w:val="2Char"/>
    <w:qFormat/>
    <w:rsid w:val="00977881"/>
    <w:pPr>
      <w:keepNext/>
      <w:jc w:val="center"/>
      <w:outlineLvl w:val="1"/>
    </w:pPr>
    <w:rPr>
      <w:rFonts w:ascii="楷体_GB2312" w:eastAsia="楷体_GB2312"/>
      <w:b/>
      <w:bCs/>
      <w:sz w:val="18"/>
    </w:rPr>
  </w:style>
  <w:style w:type="paragraph" w:styleId="3">
    <w:name w:val="heading 3"/>
    <w:basedOn w:val="a"/>
    <w:next w:val="a"/>
    <w:qFormat/>
    <w:rsid w:val="00977881"/>
    <w:pPr>
      <w:keepNext/>
      <w:jc w:val="center"/>
      <w:outlineLvl w:val="2"/>
    </w:pPr>
    <w:rPr>
      <w:rFonts w:eastAsia="楷体_GB2312"/>
      <w:b/>
      <w:bCs/>
      <w:sz w:val="15"/>
    </w:rPr>
  </w:style>
  <w:style w:type="paragraph" w:styleId="4">
    <w:name w:val="heading 4"/>
    <w:basedOn w:val="a"/>
    <w:next w:val="a"/>
    <w:qFormat/>
    <w:rsid w:val="00977881"/>
    <w:pPr>
      <w:keepNext/>
      <w:jc w:val="center"/>
      <w:outlineLvl w:val="3"/>
    </w:pPr>
    <w:rPr>
      <w:rFonts w:eastAsia="楷体_GB2312"/>
      <w:b/>
      <w:bCs/>
      <w:sz w:val="13"/>
    </w:rPr>
  </w:style>
  <w:style w:type="paragraph" w:styleId="5">
    <w:name w:val="heading 5"/>
    <w:basedOn w:val="a"/>
    <w:next w:val="a"/>
    <w:qFormat/>
    <w:rsid w:val="00977881"/>
    <w:pPr>
      <w:keepNext/>
      <w:numPr>
        <w:numId w:val="12"/>
      </w:numPr>
      <w:outlineLvl w:val="4"/>
    </w:pPr>
    <w:rPr>
      <w:rFonts w:ascii="楷体_GB2312" w:eastAsia="楷体_GB2312"/>
      <w:bCs/>
      <w:sz w:val="28"/>
    </w:rPr>
  </w:style>
  <w:style w:type="paragraph" w:styleId="6">
    <w:name w:val="heading 6"/>
    <w:basedOn w:val="a"/>
    <w:next w:val="a"/>
    <w:qFormat/>
    <w:rsid w:val="002077B3"/>
    <w:pPr>
      <w:keepNext/>
      <w:keepLines/>
      <w:widowControl/>
      <w:tabs>
        <w:tab w:val="left" w:pos="1440"/>
        <w:tab w:val="num" w:pos="1697"/>
      </w:tabs>
      <w:spacing w:before="240" w:after="64" w:line="317" w:lineRule="auto"/>
      <w:ind w:left="1697" w:hanging="420"/>
      <w:jc w:val="left"/>
      <w:outlineLvl w:val="5"/>
    </w:pPr>
    <w:rPr>
      <w:rFonts w:ascii="Arial" w:eastAsia="黑体" w:hAnsi="Arial"/>
      <w:b/>
      <w:bCs/>
      <w:kern w:val="0"/>
      <w:sz w:val="24"/>
      <w:szCs w:val="24"/>
    </w:rPr>
  </w:style>
  <w:style w:type="paragraph" w:styleId="7">
    <w:name w:val="heading 7"/>
    <w:basedOn w:val="a"/>
    <w:next w:val="a"/>
    <w:qFormat/>
    <w:rsid w:val="002077B3"/>
    <w:pPr>
      <w:keepNext/>
      <w:keepLines/>
      <w:widowControl/>
      <w:tabs>
        <w:tab w:val="num" w:pos="1697"/>
        <w:tab w:val="left" w:pos="2520"/>
      </w:tabs>
      <w:spacing w:before="240" w:after="64" w:line="317" w:lineRule="auto"/>
      <w:ind w:left="1697" w:hanging="420"/>
      <w:jc w:val="left"/>
      <w:outlineLvl w:val="6"/>
    </w:pPr>
    <w:rPr>
      <w:b/>
      <w:bCs/>
      <w:kern w:val="0"/>
      <w:sz w:val="24"/>
      <w:szCs w:val="24"/>
    </w:rPr>
  </w:style>
  <w:style w:type="paragraph" w:styleId="8">
    <w:name w:val="heading 8"/>
    <w:basedOn w:val="a"/>
    <w:next w:val="a"/>
    <w:qFormat/>
    <w:rsid w:val="002077B3"/>
    <w:pPr>
      <w:keepNext/>
      <w:keepLines/>
      <w:widowControl/>
      <w:tabs>
        <w:tab w:val="left" w:pos="1440"/>
        <w:tab w:val="num" w:pos="1697"/>
      </w:tabs>
      <w:spacing w:before="240" w:after="64" w:line="317" w:lineRule="auto"/>
      <w:ind w:left="1697" w:hanging="420"/>
      <w:jc w:val="left"/>
      <w:outlineLvl w:val="7"/>
    </w:pPr>
    <w:rPr>
      <w:rFonts w:ascii="Arial" w:eastAsia="黑体" w:hAnsi="Arial"/>
      <w:kern w:val="0"/>
      <w:sz w:val="24"/>
      <w:szCs w:val="24"/>
    </w:rPr>
  </w:style>
  <w:style w:type="paragraph" w:styleId="9">
    <w:name w:val="heading 9"/>
    <w:basedOn w:val="a"/>
    <w:next w:val="a"/>
    <w:qFormat/>
    <w:rsid w:val="002077B3"/>
    <w:pPr>
      <w:keepNext/>
      <w:keepLines/>
      <w:widowControl/>
      <w:tabs>
        <w:tab w:val="left" w:pos="1584"/>
        <w:tab w:val="num" w:pos="1697"/>
      </w:tabs>
      <w:spacing w:before="240" w:after="64" w:line="317" w:lineRule="auto"/>
      <w:ind w:left="1697" w:hanging="420"/>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link w:val="2"/>
    <w:rsid w:val="002077B3"/>
    <w:rPr>
      <w:rFonts w:ascii="楷体_GB2312" w:eastAsia="楷体_GB2312"/>
      <w:b/>
      <w:bCs/>
      <w:kern w:val="2"/>
      <w:sz w:val="18"/>
      <w:lang w:val="en-US" w:eastAsia="zh-CN" w:bidi="ar-SA"/>
    </w:rPr>
  </w:style>
  <w:style w:type="paragraph" w:styleId="a3">
    <w:name w:val="Date"/>
    <w:basedOn w:val="a"/>
    <w:next w:val="a"/>
    <w:rsid w:val="00977881"/>
    <w:rPr>
      <w:rFonts w:eastAsia="黑体"/>
      <w:b/>
      <w:sz w:val="36"/>
    </w:rPr>
  </w:style>
  <w:style w:type="paragraph" w:styleId="a4">
    <w:name w:val="Body Text Indent"/>
    <w:basedOn w:val="a"/>
    <w:rsid w:val="00977881"/>
    <w:pPr>
      <w:ind w:firstLine="576"/>
    </w:pPr>
    <w:rPr>
      <w:b/>
      <w:sz w:val="30"/>
    </w:rPr>
  </w:style>
  <w:style w:type="paragraph" w:styleId="a5">
    <w:name w:val="footer"/>
    <w:basedOn w:val="a"/>
    <w:link w:val="Char"/>
    <w:rsid w:val="00977881"/>
    <w:pPr>
      <w:tabs>
        <w:tab w:val="center" w:pos="4153"/>
        <w:tab w:val="right" w:pos="8306"/>
      </w:tabs>
      <w:snapToGrid w:val="0"/>
      <w:jc w:val="left"/>
    </w:pPr>
    <w:rPr>
      <w:sz w:val="18"/>
    </w:rPr>
  </w:style>
  <w:style w:type="character" w:customStyle="1" w:styleId="Char">
    <w:name w:val="页脚 Char"/>
    <w:link w:val="a5"/>
    <w:rsid w:val="00A02B06"/>
    <w:rPr>
      <w:rFonts w:eastAsia="宋体"/>
      <w:kern w:val="2"/>
      <w:sz w:val="18"/>
      <w:lang w:val="en-US" w:eastAsia="zh-CN" w:bidi="ar-SA"/>
    </w:rPr>
  </w:style>
  <w:style w:type="character" w:styleId="a6">
    <w:name w:val="page number"/>
    <w:basedOn w:val="a0"/>
    <w:rsid w:val="00977881"/>
  </w:style>
  <w:style w:type="paragraph" w:styleId="a7">
    <w:name w:val="header"/>
    <w:basedOn w:val="a"/>
    <w:rsid w:val="00977881"/>
    <w:pPr>
      <w:pBdr>
        <w:bottom w:val="single" w:sz="6" w:space="1" w:color="auto"/>
      </w:pBdr>
      <w:tabs>
        <w:tab w:val="center" w:pos="4153"/>
        <w:tab w:val="right" w:pos="8306"/>
      </w:tabs>
      <w:snapToGrid w:val="0"/>
      <w:jc w:val="center"/>
    </w:pPr>
    <w:rPr>
      <w:sz w:val="18"/>
    </w:rPr>
  </w:style>
  <w:style w:type="character" w:styleId="a8">
    <w:name w:val="Hyperlink"/>
    <w:uiPriority w:val="99"/>
    <w:rsid w:val="00977881"/>
    <w:rPr>
      <w:color w:val="auto"/>
      <w:u w:val="none"/>
    </w:rPr>
  </w:style>
  <w:style w:type="paragraph" w:styleId="a9">
    <w:name w:val="Body Text"/>
    <w:basedOn w:val="a"/>
    <w:rsid w:val="00977881"/>
    <w:rPr>
      <w:rFonts w:ascii="华文中宋" w:eastAsia="华文中宋"/>
      <w:bCs/>
      <w:sz w:val="28"/>
    </w:rPr>
  </w:style>
  <w:style w:type="paragraph" w:styleId="20">
    <w:name w:val="Body Text Indent 2"/>
    <w:basedOn w:val="a"/>
    <w:rsid w:val="00977881"/>
    <w:pPr>
      <w:ind w:left="900"/>
    </w:pPr>
    <w:rPr>
      <w:rFonts w:ascii="楷体_GB2312" w:eastAsia="楷体_GB2312"/>
      <w:b/>
      <w:sz w:val="28"/>
    </w:rPr>
  </w:style>
  <w:style w:type="paragraph" w:styleId="30">
    <w:name w:val="Body Text Indent 3"/>
    <w:basedOn w:val="a"/>
    <w:rsid w:val="00977881"/>
    <w:pPr>
      <w:ind w:leftChars="171" w:left="359" w:firstLineChars="171" w:firstLine="359"/>
    </w:pPr>
  </w:style>
  <w:style w:type="paragraph" w:customStyle="1" w:styleId="font5">
    <w:name w:val="font5"/>
    <w:basedOn w:val="a"/>
    <w:rsid w:val="00977881"/>
    <w:pPr>
      <w:widowControl/>
      <w:spacing w:before="100" w:beforeAutospacing="1" w:after="100" w:afterAutospacing="1"/>
      <w:jc w:val="left"/>
    </w:pPr>
    <w:rPr>
      <w:rFonts w:ascii="宋体" w:hAnsi="宋体" w:hint="eastAsia"/>
      <w:kern w:val="0"/>
      <w:sz w:val="18"/>
      <w:szCs w:val="18"/>
    </w:rPr>
  </w:style>
  <w:style w:type="paragraph" w:customStyle="1" w:styleId="font6">
    <w:name w:val="font6"/>
    <w:basedOn w:val="a"/>
    <w:rsid w:val="00977881"/>
    <w:pPr>
      <w:widowControl/>
      <w:spacing w:before="100" w:beforeAutospacing="1" w:after="100" w:afterAutospacing="1"/>
      <w:jc w:val="left"/>
    </w:pPr>
    <w:rPr>
      <w:rFonts w:ascii="宋体" w:hAnsi="宋体" w:hint="eastAsia"/>
      <w:b/>
      <w:bCs/>
      <w:kern w:val="0"/>
      <w:sz w:val="20"/>
    </w:rPr>
  </w:style>
  <w:style w:type="paragraph" w:customStyle="1" w:styleId="font7">
    <w:name w:val="font7"/>
    <w:basedOn w:val="a"/>
    <w:rsid w:val="00977881"/>
    <w:pPr>
      <w:widowControl/>
      <w:spacing w:before="100" w:beforeAutospacing="1" w:after="100" w:afterAutospacing="1"/>
      <w:jc w:val="left"/>
    </w:pPr>
    <w:rPr>
      <w:b/>
      <w:bCs/>
      <w:i/>
      <w:iCs/>
      <w:kern w:val="0"/>
      <w:sz w:val="20"/>
    </w:rPr>
  </w:style>
  <w:style w:type="paragraph" w:customStyle="1" w:styleId="font8">
    <w:name w:val="font8"/>
    <w:basedOn w:val="a"/>
    <w:rsid w:val="00977881"/>
    <w:pPr>
      <w:widowControl/>
      <w:spacing w:before="100" w:beforeAutospacing="1" w:after="100" w:afterAutospacing="1"/>
      <w:jc w:val="left"/>
    </w:pPr>
    <w:rPr>
      <w:rFonts w:ascii="宋体" w:hAnsi="宋体" w:hint="eastAsia"/>
      <w:b/>
      <w:bCs/>
      <w:i/>
      <w:iCs/>
      <w:kern w:val="0"/>
      <w:sz w:val="20"/>
    </w:rPr>
  </w:style>
  <w:style w:type="paragraph" w:customStyle="1" w:styleId="font9">
    <w:name w:val="font9"/>
    <w:basedOn w:val="a"/>
    <w:rsid w:val="00977881"/>
    <w:pPr>
      <w:widowControl/>
      <w:spacing w:before="100" w:beforeAutospacing="1" w:after="100" w:afterAutospacing="1"/>
      <w:jc w:val="left"/>
    </w:pPr>
    <w:rPr>
      <w:b/>
      <w:bCs/>
      <w:kern w:val="0"/>
      <w:sz w:val="20"/>
    </w:rPr>
  </w:style>
  <w:style w:type="paragraph" w:customStyle="1" w:styleId="xl24">
    <w:name w:val="xl24"/>
    <w:basedOn w:val="a"/>
    <w:rsid w:val="0097788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bCs/>
      <w:kern w:val="0"/>
      <w:sz w:val="20"/>
    </w:rPr>
  </w:style>
  <w:style w:type="paragraph" w:customStyle="1" w:styleId="xl25">
    <w:name w:val="xl25"/>
    <w:basedOn w:val="a"/>
    <w:rsid w:val="0097788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i/>
      <w:iCs/>
      <w:kern w:val="0"/>
      <w:sz w:val="20"/>
    </w:rPr>
  </w:style>
  <w:style w:type="paragraph" w:customStyle="1" w:styleId="xl26">
    <w:name w:val="xl26"/>
    <w:basedOn w:val="a"/>
    <w:rsid w:val="0097788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kern w:val="0"/>
      <w:sz w:val="20"/>
    </w:rPr>
  </w:style>
  <w:style w:type="paragraph" w:customStyle="1" w:styleId="xl27">
    <w:name w:val="xl27"/>
    <w:basedOn w:val="a"/>
    <w:rsid w:val="0097788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kern w:val="0"/>
      <w:sz w:val="20"/>
    </w:rPr>
  </w:style>
  <w:style w:type="paragraph" w:customStyle="1" w:styleId="xl28">
    <w:name w:val="xl28"/>
    <w:basedOn w:val="a"/>
    <w:rsid w:val="0097788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kern w:val="0"/>
      <w:sz w:val="20"/>
    </w:rPr>
  </w:style>
  <w:style w:type="paragraph" w:customStyle="1" w:styleId="xl29">
    <w:name w:val="xl29"/>
    <w:basedOn w:val="a"/>
    <w:rsid w:val="0097788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kern w:val="0"/>
      <w:sz w:val="20"/>
    </w:rPr>
  </w:style>
  <w:style w:type="paragraph" w:customStyle="1" w:styleId="xl30">
    <w:name w:val="xl30"/>
    <w:basedOn w:val="a"/>
    <w:rsid w:val="0097788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0"/>
    </w:rPr>
  </w:style>
  <w:style w:type="paragraph" w:customStyle="1" w:styleId="xl31">
    <w:name w:val="xl31"/>
    <w:basedOn w:val="a"/>
    <w:rsid w:val="0097788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hint="eastAsia"/>
      <w:b/>
      <w:bCs/>
      <w:kern w:val="0"/>
      <w:sz w:val="24"/>
      <w:szCs w:val="24"/>
    </w:rPr>
  </w:style>
  <w:style w:type="paragraph" w:customStyle="1" w:styleId="xl32">
    <w:name w:val="xl32"/>
    <w:basedOn w:val="a"/>
    <w:rsid w:val="0097788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kern w:val="0"/>
      <w:sz w:val="20"/>
    </w:rPr>
  </w:style>
  <w:style w:type="paragraph" w:customStyle="1" w:styleId="xl33">
    <w:name w:val="xl33"/>
    <w:basedOn w:val="a"/>
    <w:rsid w:val="0097788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0"/>
    </w:rPr>
  </w:style>
  <w:style w:type="paragraph" w:customStyle="1" w:styleId="xl34">
    <w:name w:val="xl34"/>
    <w:basedOn w:val="a"/>
    <w:rsid w:val="0097788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kern w:val="0"/>
      <w:sz w:val="20"/>
    </w:rPr>
  </w:style>
  <w:style w:type="paragraph" w:customStyle="1" w:styleId="xl35">
    <w:name w:val="xl35"/>
    <w:basedOn w:val="a"/>
    <w:rsid w:val="0097788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b/>
      <w:bCs/>
      <w:i/>
      <w:iCs/>
      <w:kern w:val="0"/>
      <w:sz w:val="20"/>
    </w:rPr>
  </w:style>
  <w:style w:type="paragraph" w:customStyle="1" w:styleId="xl36">
    <w:name w:val="xl36"/>
    <w:basedOn w:val="a"/>
    <w:rsid w:val="0097788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b/>
      <w:bCs/>
      <w:kern w:val="0"/>
      <w:sz w:val="20"/>
    </w:rPr>
  </w:style>
  <w:style w:type="paragraph" w:customStyle="1" w:styleId="xl37">
    <w:name w:val="xl37"/>
    <w:basedOn w:val="a"/>
    <w:rsid w:val="0097788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i/>
      <w:iCs/>
      <w:kern w:val="0"/>
      <w:sz w:val="20"/>
    </w:rPr>
  </w:style>
  <w:style w:type="paragraph" w:customStyle="1" w:styleId="xl38">
    <w:name w:val="xl38"/>
    <w:basedOn w:val="a"/>
    <w:rsid w:val="0097788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kern w:val="0"/>
      <w:sz w:val="20"/>
    </w:rPr>
  </w:style>
  <w:style w:type="paragraph" w:customStyle="1" w:styleId="xl39">
    <w:name w:val="xl39"/>
    <w:basedOn w:val="a"/>
    <w:rsid w:val="0097788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xl40">
    <w:name w:val="xl40"/>
    <w:basedOn w:val="a"/>
    <w:rsid w:val="0097788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kern w:val="0"/>
      <w:sz w:val="20"/>
    </w:rPr>
  </w:style>
  <w:style w:type="paragraph" w:customStyle="1" w:styleId="xl41">
    <w:name w:val="xl41"/>
    <w:basedOn w:val="a"/>
    <w:rsid w:val="0097788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kern w:val="0"/>
      <w:sz w:val="20"/>
    </w:rPr>
  </w:style>
  <w:style w:type="paragraph" w:customStyle="1" w:styleId="xl42">
    <w:name w:val="xl42"/>
    <w:basedOn w:val="a"/>
    <w:rsid w:val="0097788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bCs/>
      <w:kern w:val="0"/>
      <w:sz w:val="20"/>
    </w:rPr>
  </w:style>
  <w:style w:type="paragraph" w:customStyle="1" w:styleId="xl43">
    <w:name w:val="xl43"/>
    <w:basedOn w:val="a"/>
    <w:rsid w:val="0097788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0"/>
    </w:rPr>
  </w:style>
  <w:style w:type="paragraph" w:customStyle="1" w:styleId="xl44">
    <w:name w:val="xl44"/>
    <w:basedOn w:val="a"/>
    <w:rsid w:val="0097788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b/>
      <w:bCs/>
      <w:kern w:val="0"/>
      <w:sz w:val="20"/>
    </w:rPr>
  </w:style>
  <w:style w:type="paragraph" w:customStyle="1" w:styleId="xl45">
    <w:name w:val="xl45"/>
    <w:basedOn w:val="a"/>
    <w:rsid w:val="00977881"/>
    <w:pPr>
      <w:widowControl/>
      <w:pBdr>
        <w:left w:val="single" w:sz="4" w:space="0" w:color="auto"/>
        <w:right w:val="single" w:sz="4" w:space="0" w:color="auto"/>
      </w:pBdr>
      <w:spacing w:before="100" w:beforeAutospacing="1" w:after="100" w:afterAutospacing="1"/>
      <w:jc w:val="center"/>
      <w:textAlignment w:val="center"/>
    </w:pPr>
    <w:rPr>
      <w:rFonts w:ascii="宋体" w:hAnsi="宋体"/>
      <w:b/>
      <w:bCs/>
      <w:kern w:val="0"/>
      <w:sz w:val="20"/>
    </w:rPr>
  </w:style>
  <w:style w:type="paragraph" w:customStyle="1" w:styleId="xl46">
    <w:name w:val="xl46"/>
    <w:basedOn w:val="a"/>
    <w:rsid w:val="00977881"/>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4"/>
      <w:szCs w:val="24"/>
    </w:rPr>
  </w:style>
  <w:style w:type="paragraph" w:customStyle="1" w:styleId="xl47">
    <w:name w:val="xl47"/>
    <w:basedOn w:val="a"/>
    <w:rsid w:val="0097788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szCs w:val="24"/>
    </w:rPr>
  </w:style>
  <w:style w:type="paragraph" w:customStyle="1" w:styleId="xl48">
    <w:name w:val="xl48"/>
    <w:basedOn w:val="a"/>
    <w:rsid w:val="00977881"/>
    <w:pPr>
      <w:widowControl/>
      <w:pBdr>
        <w:top w:val="single" w:sz="4" w:space="0" w:color="auto"/>
        <w:left w:val="single" w:sz="4" w:space="0" w:color="auto"/>
        <w:right w:val="single" w:sz="4" w:space="0" w:color="auto"/>
      </w:pBdr>
      <w:spacing w:before="100" w:beforeAutospacing="1" w:after="100" w:afterAutospacing="1"/>
      <w:jc w:val="center"/>
      <w:textAlignment w:val="center"/>
    </w:pPr>
    <w:rPr>
      <w:b/>
      <w:bCs/>
      <w:kern w:val="0"/>
      <w:sz w:val="20"/>
    </w:rPr>
  </w:style>
  <w:style w:type="paragraph" w:customStyle="1" w:styleId="xl49">
    <w:name w:val="xl49"/>
    <w:basedOn w:val="a"/>
    <w:rsid w:val="00977881"/>
    <w:pPr>
      <w:widowControl/>
      <w:pBdr>
        <w:left w:val="single" w:sz="4" w:space="0" w:color="auto"/>
        <w:right w:val="single" w:sz="4" w:space="0" w:color="auto"/>
      </w:pBdr>
      <w:spacing w:before="100" w:beforeAutospacing="1" w:after="100" w:afterAutospacing="1"/>
      <w:jc w:val="center"/>
      <w:textAlignment w:val="center"/>
    </w:pPr>
    <w:rPr>
      <w:b/>
      <w:bCs/>
      <w:kern w:val="0"/>
      <w:sz w:val="20"/>
    </w:rPr>
  </w:style>
  <w:style w:type="paragraph" w:customStyle="1" w:styleId="xl50">
    <w:name w:val="xl50"/>
    <w:basedOn w:val="a"/>
    <w:rsid w:val="0097788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b/>
      <w:bCs/>
      <w:kern w:val="0"/>
      <w:sz w:val="20"/>
    </w:rPr>
  </w:style>
  <w:style w:type="paragraph" w:customStyle="1" w:styleId="xl51">
    <w:name w:val="xl51"/>
    <w:basedOn w:val="a"/>
    <w:rsid w:val="00977881"/>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b/>
      <w:bCs/>
      <w:i/>
      <w:iCs/>
      <w:kern w:val="0"/>
      <w:sz w:val="20"/>
    </w:rPr>
  </w:style>
  <w:style w:type="paragraph" w:customStyle="1" w:styleId="xl52">
    <w:name w:val="xl52"/>
    <w:basedOn w:val="a"/>
    <w:rsid w:val="00977881"/>
    <w:pPr>
      <w:widowControl/>
      <w:pBdr>
        <w:top w:val="single" w:sz="4" w:space="0" w:color="auto"/>
        <w:bottom w:val="single" w:sz="4" w:space="0" w:color="auto"/>
      </w:pBdr>
      <w:shd w:val="clear" w:color="auto" w:fill="969696"/>
      <w:spacing w:before="100" w:beforeAutospacing="1" w:after="100" w:afterAutospacing="1"/>
      <w:jc w:val="center"/>
    </w:pPr>
    <w:rPr>
      <w:b/>
      <w:bCs/>
      <w:i/>
      <w:iCs/>
      <w:kern w:val="0"/>
      <w:sz w:val="20"/>
    </w:rPr>
  </w:style>
  <w:style w:type="paragraph" w:customStyle="1" w:styleId="xl53">
    <w:name w:val="xl53"/>
    <w:basedOn w:val="a"/>
    <w:rsid w:val="00977881"/>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b/>
      <w:bCs/>
      <w:i/>
      <w:iCs/>
      <w:kern w:val="0"/>
      <w:sz w:val="20"/>
    </w:rPr>
  </w:style>
  <w:style w:type="paragraph" w:customStyle="1" w:styleId="xl54">
    <w:name w:val="xl54"/>
    <w:basedOn w:val="a"/>
    <w:rsid w:val="00977881"/>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宋体" w:hAnsi="宋体"/>
      <w:b/>
      <w:bCs/>
      <w:kern w:val="0"/>
      <w:sz w:val="20"/>
    </w:rPr>
  </w:style>
  <w:style w:type="paragraph" w:customStyle="1" w:styleId="xl55">
    <w:name w:val="xl55"/>
    <w:basedOn w:val="a"/>
    <w:rsid w:val="00977881"/>
    <w:pPr>
      <w:widowControl/>
      <w:pBdr>
        <w:top w:val="single" w:sz="4" w:space="0" w:color="auto"/>
        <w:bottom w:val="single" w:sz="4" w:space="0" w:color="auto"/>
      </w:pBdr>
      <w:shd w:val="clear" w:color="auto" w:fill="969696"/>
      <w:spacing w:before="100" w:beforeAutospacing="1" w:after="100" w:afterAutospacing="1"/>
      <w:jc w:val="center"/>
      <w:textAlignment w:val="center"/>
    </w:pPr>
    <w:rPr>
      <w:b/>
      <w:bCs/>
      <w:kern w:val="0"/>
      <w:sz w:val="20"/>
    </w:rPr>
  </w:style>
  <w:style w:type="paragraph" w:customStyle="1" w:styleId="xl56">
    <w:name w:val="xl56"/>
    <w:basedOn w:val="a"/>
    <w:rsid w:val="00977881"/>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b/>
      <w:bCs/>
      <w:kern w:val="0"/>
      <w:sz w:val="20"/>
    </w:rPr>
  </w:style>
  <w:style w:type="paragraph" w:customStyle="1" w:styleId="xl57">
    <w:name w:val="xl57"/>
    <w:basedOn w:val="a"/>
    <w:rsid w:val="00977881"/>
    <w:pPr>
      <w:widowControl/>
      <w:pBdr>
        <w:top w:val="single" w:sz="4" w:space="0" w:color="auto"/>
        <w:left w:val="single" w:sz="4" w:space="0" w:color="auto"/>
        <w:right w:val="single" w:sz="4" w:space="0" w:color="auto"/>
      </w:pBdr>
      <w:spacing w:before="100" w:beforeAutospacing="1" w:after="100" w:afterAutospacing="1"/>
      <w:jc w:val="center"/>
      <w:textAlignment w:val="center"/>
    </w:pPr>
    <w:rPr>
      <w:b/>
      <w:bCs/>
      <w:i/>
      <w:iCs/>
      <w:kern w:val="0"/>
      <w:sz w:val="20"/>
    </w:rPr>
  </w:style>
  <w:style w:type="paragraph" w:customStyle="1" w:styleId="xl58">
    <w:name w:val="xl58"/>
    <w:basedOn w:val="a"/>
    <w:rsid w:val="00977881"/>
    <w:pPr>
      <w:widowControl/>
      <w:pBdr>
        <w:left w:val="single" w:sz="4" w:space="0" w:color="auto"/>
        <w:right w:val="single" w:sz="4" w:space="0" w:color="auto"/>
      </w:pBdr>
      <w:spacing w:before="100" w:beforeAutospacing="1" w:after="100" w:afterAutospacing="1"/>
      <w:jc w:val="center"/>
      <w:textAlignment w:val="center"/>
    </w:pPr>
    <w:rPr>
      <w:b/>
      <w:bCs/>
      <w:i/>
      <w:iCs/>
      <w:kern w:val="0"/>
      <w:sz w:val="20"/>
    </w:rPr>
  </w:style>
  <w:style w:type="paragraph" w:customStyle="1" w:styleId="xl59">
    <w:name w:val="xl59"/>
    <w:basedOn w:val="a"/>
    <w:rsid w:val="0097788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b/>
      <w:bCs/>
      <w:i/>
      <w:iCs/>
      <w:kern w:val="0"/>
      <w:sz w:val="20"/>
    </w:rPr>
  </w:style>
  <w:style w:type="paragraph" w:customStyle="1" w:styleId="xl60">
    <w:name w:val="xl60"/>
    <w:basedOn w:val="a"/>
    <w:rsid w:val="00977881"/>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b/>
      <w:bCs/>
      <w:i/>
      <w:iCs/>
      <w:kern w:val="0"/>
      <w:sz w:val="20"/>
    </w:rPr>
  </w:style>
  <w:style w:type="paragraph" w:customStyle="1" w:styleId="xl61">
    <w:name w:val="xl61"/>
    <w:basedOn w:val="a"/>
    <w:rsid w:val="00977881"/>
    <w:pPr>
      <w:widowControl/>
      <w:pBdr>
        <w:top w:val="single" w:sz="4" w:space="0" w:color="auto"/>
        <w:bottom w:val="single" w:sz="4" w:space="0" w:color="auto"/>
      </w:pBdr>
      <w:shd w:val="clear" w:color="auto" w:fill="969696"/>
      <w:spacing w:before="100" w:beforeAutospacing="1" w:after="100" w:afterAutospacing="1"/>
      <w:jc w:val="center"/>
      <w:textAlignment w:val="center"/>
    </w:pPr>
    <w:rPr>
      <w:b/>
      <w:bCs/>
      <w:i/>
      <w:iCs/>
      <w:kern w:val="0"/>
      <w:sz w:val="20"/>
    </w:rPr>
  </w:style>
  <w:style w:type="paragraph" w:customStyle="1" w:styleId="xl62">
    <w:name w:val="xl62"/>
    <w:basedOn w:val="a"/>
    <w:rsid w:val="00977881"/>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b/>
      <w:bCs/>
      <w:i/>
      <w:iCs/>
      <w:kern w:val="0"/>
      <w:sz w:val="20"/>
    </w:rPr>
  </w:style>
  <w:style w:type="paragraph" w:customStyle="1" w:styleId="xl63">
    <w:name w:val="xl63"/>
    <w:basedOn w:val="a"/>
    <w:rsid w:val="00977881"/>
    <w:pPr>
      <w:widowControl/>
      <w:pBdr>
        <w:top w:val="single" w:sz="4" w:space="0" w:color="auto"/>
        <w:left w:val="single" w:sz="4" w:space="0" w:color="auto"/>
        <w:bottom w:val="single" w:sz="4" w:space="0" w:color="auto"/>
      </w:pBdr>
      <w:spacing w:before="100" w:beforeAutospacing="1" w:after="100" w:afterAutospacing="1"/>
      <w:jc w:val="center"/>
      <w:textAlignment w:val="center"/>
    </w:pPr>
    <w:rPr>
      <w:b/>
      <w:bCs/>
      <w:kern w:val="0"/>
      <w:sz w:val="20"/>
    </w:rPr>
  </w:style>
  <w:style w:type="character" w:styleId="aa">
    <w:name w:val="FollowedHyperlink"/>
    <w:uiPriority w:val="99"/>
    <w:rsid w:val="00977881"/>
    <w:rPr>
      <w:color w:val="auto"/>
      <w:u w:val="none"/>
    </w:rPr>
  </w:style>
  <w:style w:type="paragraph" w:customStyle="1" w:styleId="font10">
    <w:name w:val="font10"/>
    <w:basedOn w:val="a"/>
    <w:rsid w:val="00977881"/>
    <w:pPr>
      <w:widowControl/>
      <w:spacing w:before="100" w:beforeAutospacing="1" w:after="100" w:afterAutospacing="1"/>
      <w:jc w:val="left"/>
    </w:pPr>
    <w:rPr>
      <w:rFonts w:ascii="楷体_GB2312" w:eastAsia="楷体_GB2312" w:hAnsi="宋体" w:hint="eastAsia"/>
      <w:b/>
      <w:bCs/>
      <w:kern w:val="0"/>
      <w:sz w:val="18"/>
      <w:szCs w:val="18"/>
    </w:rPr>
  </w:style>
  <w:style w:type="paragraph" w:customStyle="1" w:styleId="font11">
    <w:name w:val="font11"/>
    <w:basedOn w:val="a"/>
    <w:rsid w:val="00977881"/>
    <w:pPr>
      <w:widowControl/>
      <w:spacing w:before="100" w:beforeAutospacing="1" w:after="100" w:afterAutospacing="1"/>
      <w:jc w:val="left"/>
    </w:pPr>
    <w:rPr>
      <w:b/>
      <w:bCs/>
      <w:kern w:val="0"/>
      <w:sz w:val="18"/>
      <w:szCs w:val="18"/>
    </w:rPr>
  </w:style>
  <w:style w:type="paragraph" w:customStyle="1" w:styleId="font12">
    <w:name w:val="font12"/>
    <w:basedOn w:val="a"/>
    <w:rsid w:val="00977881"/>
    <w:pPr>
      <w:widowControl/>
      <w:spacing w:before="100" w:beforeAutospacing="1" w:after="100" w:afterAutospacing="1"/>
      <w:jc w:val="left"/>
    </w:pPr>
    <w:rPr>
      <w:rFonts w:ascii="宋体" w:hAnsi="宋体" w:hint="eastAsia"/>
      <w:kern w:val="0"/>
      <w:sz w:val="36"/>
      <w:szCs w:val="36"/>
    </w:rPr>
  </w:style>
  <w:style w:type="paragraph" w:customStyle="1" w:styleId="font13">
    <w:name w:val="font13"/>
    <w:basedOn w:val="a"/>
    <w:rsid w:val="00977881"/>
    <w:pPr>
      <w:widowControl/>
      <w:spacing w:before="100" w:beforeAutospacing="1" w:after="100" w:afterAutospacing="1"/>
      <w:jc w:val="left"/>
    </w:pPr>
    <w:rPr>
      <w:i/>
      <w:iCs/>
      <w:kern w:val="0"/>
      <w:sz w:val="36"/>
      <w:szCs w:val="36"/>
    </w:rPr>
  </w:style>
  <w:style w:type="paragraph" w:customStyle="1" w:styleId="font14">
    <w:name w:val="font14"/>
    <w:basedOn w:val="a"/>
    <w:rsid w:val="00977881"/>
    <w:pPr>
      <w:widowControl/>
      <w:spacing w:before="100" w:beforeAutospacing="1" w:after="100" w:afterAutospacing="1"/>
      <w:jc w:val="left"/>
    </w:pPr>
    <w:rPr>
      <w:kern w:val="0"/>
      <w:sz w:val="36"/>
      <w:szCs w:val="36"/>
    </w:rPr>
  </w:style>
  <w:style w:type="character" w:styleId="ab">
    <w:name w:val="Strong"/>
    <w:qFormat/>
    <w:rsid w:val="00977881"/>
    <w:rPr>
      <w:b/>
      <w:bCs/>
    </w:rPr>
  </w:style>
  <w:style w:type="character" w:customStyle="1" w:styleId="case31">
    <w:name w:val="case31"/>
    <w:rsid w:val="00977881"/>
    <w:rPr>
      <w:rFonts w:hint="default"/>
      <w:spacing w:val="390"/>
      <w:sz w:val="21"/>
      <w:szCs w:val="21"/>
    </w:rPr>
  </w:style>
  <w:style w:type="paragraph" w:styleId="ac">
    <w:name w:val="Normal Indent"/>
    <w:aliases w:val="正文非缩进"/>
    <w:basedOn w:val="a"/>
    <w:rsid w:val="00977881"/>
    <w:pPr>
      <w:ind w:firstLine="420"/>
    </w:pPr>
  </w:style>
  <w:style w:type="paragraph" w:customStyle="1" w:styleId="ad">
    <w:name w:val="普通文字"/>
    <w:basedOn w:val="a"/>
    <w:next w:val="a"/>
    <w:rsid w:val="00977881"/>
    <w:rPr>
      <w:rFonts w:ascii="宋体"/>
      <w:kern w:val="0"/>
      <w:sz w:val="24"/>
      <w:u w:color="000000"/>
    </w:rPr>
  </w:style>
  <w:style w:type="paragraph" w:customStyle="1" w:styleId="ParaChar">
    <w:name w:val="默认段落字体 Para Char"/>
    <w:basedOn w:val="a"/>
    <w:autoRedefine/>
    <w:rsid w:val="00977881"/>
    <w:pPr>
      <w:tabs>
        <w:tab w:val="num" w:pos="1697"/>
      </w:tabs>
      <w:ind w:left="1697" w:hanging="420"/>
    </w:pPr>
    <w:rPr>
      <w:sz w:val="24"/>
      <w:szCs w:val="24"/>
    </w:rPr>
  </w:style>
  <w:style w:type="paragraph" w:styleId="ae">
    <w:name w:val="Document Map"/>
    <w:basedOn w:val="a"/>
    <w:semiHidden/>
    <w:rsid w:val="00977881"/>
    <w:pPr>
      <w:shd w:val="clear" w:color="auto" w:fill="000080"/>
    </w:pPr>
  </w:style>
  <w:style w:type="character" w:styleId="HTML">
    <w:name w:val="HTML Typewriter"/>
    <w:rsid w:val="00977881"/>
    <w:rPr>
      <w:rFonts w:ascii="宋体" w:eastAsia="宋体" w:hAnsi="宋体" w:cs="宋体"/>
      <w:sz w:val="24"/>
      <w:szCs w:val="24"/>
    </w:rPr>
  </w:style>
  <w:style w:type="paragraph" w:styleId="21">
    <w:name w:val="Body Text 2"/>
    <w:basedOn w:val="a"/>
    <w:rsid w:val="00B13B8E"/>
    <w:pPr>
      <w:spacing w:after="120" w:line="480" w:lineRule="auto"/>
    </w:pPr>
  </w:style>
  <w:style w:type="paragraph" w:customStyle="1" w:styleId="CharCharCharChar">
    <w:name w:val="Char Char Char Char"/>
    <w:basedOn w:val="ae"/>
    <w:autoRedefine/>
    <w:rsid w:val="00F62D0C"/>
    <w:pPr>
      <w:adjustRightInd w:val="0"/>
      <w:snapToGrid w:val="0"/>
      <w:spacing w:line="360" w:lineRule="auto"/>
    </w:pPr>
    <w:rPr>
      <w:rFonts w:ascii="Tahoma" w:hAnsi="Tahoma"/>
      <w:sz w:val="24"/>
      <w:szCs w:val="24"/>
    </w:rPr>
  </w:style>
  <w:style w:type="paragraph" w:customStyle="1" w:styleId="CharChar1CharCharCharChar">
    <w:name w:val="Char Char1 Char Char Char Char"/>
    <w:basedOn w:val="ae"/>
    <w:autoRedefine/>
    <w:rsid w:val="006F3373"/>
    <w:pPr>
      <w:adjustRightInd w:val="0"/>
      <w:spacing w:line="436" w:lineRule="exact"/>
      <w:ind w:left="357"/>
      <w:jc w:val="left"/>
      <w:outlineLvl w:val="3"/>
    </w:pPr>
    <w:rPr>
      <w:rFonts w:ascii="Tahoma" w:hAnsi="Tahoma"/>
      <w:b/>
      <w:sz w:val="24"/>
      <w:szCs w:val="24"/>
    </w:rPr>
  </w:style>
  <w:style w:type="paragraph" w:customStyle="1" w:styleId="af">
    <w:name w:val="表内文字"/>
    <w:basedOn w:val="a"/>
    <w:rsid w:val="00A02B06"/>
    <w:pPr>
      <w:widowControl/>
      <w:autoSpaceDE w:val="0"/>
      <w:autoSpaceDN w:val="0"/>
      <w:spacing w:before="80" w:after="80"/>
    </w:pPr>
    <w:rPr>
      <w:spacing w:val="4"/>
      <w:kern w:val="0"/>
      <w:sz w:val="18"/>
    </w:rPr>
  </w:style>
  <w:style w:type="paragraph" w:styleId="10">
    <w:name w:val="index 1"/>
    <w:basedOn w:val="a"/>
    <w:next w:val="a"/>
    <w:autoRedefine/>
    <w:semiHidden/>
    <w:rsid w:val="00A02B06"/>
    <w:rPr>
      <w:rFonts w:ascii="宋体" w:hAnsi="宋体"/>
      <w:szCs w:val="18"/>
    </w:rPr>
  </w:style>
  <w:style w:type="paragraph" w:styleId="af0">
    <w:name w:val="annotation text"/>
    <w:basedOn w:val="a"/>
    <w:link w:val="Char0"/>
    <w:semiHidden/>
    <w:rsid w:val="00A02B06"/>
    <w:pPr>
      <w:jc w:val="left"/>
    </w:pPr>
  </w:style>
  <w:style w:type="character" w:customStyle="1" w:styleId="Char0">
    <w:name w:val="批注文字 Char"/>
    <w:link w:val="af0"/>
    <w:rsid w:val="00A02B06"/>
    <w:rPr>
      <w:rFonts w:eastAsia="宋体"/>
      <w:kern w:val="2"/>
      <w:sz w:val="21"/>
      <w:lang w:val="en-US" w:eastAsia="zh-CN" w:bidi="ar-SA"/>
    </w:rPr>
  </w:style>
  <w:style w:type="table" w:styleId="af1">
    <w:name w:val="Table Grid"/>
    <w:basedOn w:val="a1"/>
    <w:qFormat/>
    <w:rsid w:val="00CC5D28"/>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
    <w:name w:val="Char Char Char Char Char Char Char"/>
    <w:basedOn w:val="a"/>
    <w:rsid w:val="00087563"/>
    <w:pPr>
      <w:widowControl/>
      <w:spacing w:after="160" w:line="240" w:lineRule="exact"/>
      <w:jc w:val="left"/>
    </w:pPr>
    <w:rPr>
      <w:rFonts w:ascii="Arial" w:hAnsi="Arial" w:cs="Arial"/>
      <w:b/>
      <w:bCs/>
      <w:kern w:val="0"/>
      <w:sz w:val="24"/>
      <w:szCs w:val="24"/>
      <w:lang w:eastAsia="en-US"/>
    </w:rPr>
  </w:style>
  <w:style w:type="paragraph" w:styleId="af2">
    <w:name w:val="Normal (Web)"/>
    <w:basedOn w:val="a"/>
    <w:uiPriority w:val="99"/>
    <w:rsid w:val="00C54720"/>
    <w:pPr>
      <w:widowControl/>
      <w:spacing w:before="100" w:beforeAutospacing="1" w:after="100" w:afterAutospacing="1"/>
      <w:jc w:val="left"/>
    </w:pPr>
    <w:rPr>
      <w:rFonts w:ascii="宋体" w:hAnsi="宋体" w:cs="宋体"/>
      <w:kern w:val="0"/>
      <w:sz w:val="24"/>
      <w:szCs w:val="24"/>
    </w:rPr>
  </w:style>
  <w:style w:type="character" w:styleId="af3">
    <w:name w:val="annotation reference"/>
    <w:semiHidden/>
    <w:rsid w:val="00D76D9B"/>
    <w:rPr>
      <w:sz w:val="21"/>
      <w:szCs w:val="21"/>
    </w:rPr>
  </w:style>
  <w:style w:type="paragraph" w:styleId="af4">
    <w:name w:val="annotation subject"/>
    <w:basedOn w:val="af0"/>
    <w:next w:val="af0"/>
    <w:rsid w:val="00D76D9B"/>
    <w:rPr>
      <w:b/>
      <w:bCs/>
    </w:rPr>
  </w:style>
  <w:style w:type="paragraph" w:styleId="af5">
    <w:name w:val="Balloon Text"/>
    <w:basedOn w:val="a"/>
    <w:rsid w:val="00D76D9B"/>
    <w:rPr>
      <w:sz w:val="18"/>
      <w:szCs w:val="18"/>
    </w:rPr>
  </w:style>
  <w:style w:type="character" w:styleId="af6">
    <w:name w:val="footnote reference"/>
    <w:rsid w:val="002077B3"/>
    <w:rPr>
      <w:vertAlign w:val="superscript"/>
    </w:rPr>
  </w:style>
  <w:style w:type="character" w:styleId="af7">
    <w:name w:val="endnote reference"/>
    <w:rsid w:val="002077B3"/>
    <w:rPr>
      <w:vertAlign w:val="superscript"/>
    </w:rPr>
  </w:style>
  <w:style w:type="paragraph" w:customStyle="1" w:styleId="Blockquote">
    <w:name w:val="Blockquote"/>
    <w:basedOn w:val="a"/>
    <w:rsid w:val="002077B3"/>
    <w:pPr>
      <w:autoSpaceDE w:val="0"/>
      <w:autoSpaceDN w:val="0"/>
      <w:adjustRightInd w:val="0"/>
      <w:spacing w:before="100" w:after="100"/>
      <w:ind w:left="360" w:right="360"/>
      <w:jc w:val="left"/>
    </w:pPr>
    <w:rPr>
      <w:kern w:val="0"/>
      <w:sz w:val="24"/>
    </w:rPr>
  </w:style>
  <w:style w:type="paragraph" w:styleId="af8">
    <w:name w:val="List Bullet"/>
    <w:basedOn w:val="a"/>
    <w:rsid w:val="002077B3"/>
    <w:pPr>
      <w:tabs>
        <w:tab w:val="left" w:pos="360"/>
        <w:tab w:val="num" w:pos="1104"/>
      </w:tabs>
      <w:ind w:left="2495" w:hanging="567"/>
    </w:pPr>
    <w:rPr>
      <w:sz w:val="24"/>
      <w:szCs w:val="24"/>
    </w:rPr>
  </w:style>
  <w:style w:type="paragraph" w:customStyle="1" w:styleId="ParaCharCharChar">
    <w:name w:val="默认段落字体 Para Char Char Char"/>
    <w:basedOn w:val="a"/>
    <w:rsid w:val="002077B3"/>
    <w:rPr>
      <w:szCs w:val="24"/>
    </w:rPr>
  </w:style>
  <w:style w:type="paragraph" w:customStyle="1" w:styleId="af9">
    <w:name w:val="目录"/>
    <w:basedOn w:val="a"/>
    <w:rsid w:val="002077B3"/>
    <w:pPr>
      <w:widowControl/>
      <w:jc w:val="center"/>
    </w:pPr>
    <w:rPr>
      <w:rFonts w:ascii="宋体"/>
      <w:b/>
      <w:kern w:val="0"/>
      <w:sz w:val="36"/>
    </w:rPr>
  </w:style>
  <w:style w:type="paragraph" w:customStyle="1" w:styleId="Preformatted">
    <w:name w:val="Preformatted"/>
    <w:basedOn w:val="a"/>
    <w:rsid w:val="002077B3"/>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CharCharCharCharCharCharCharCharCharChar">
    <w:name w:val="Char Char Char Char Char Char Char Char Char Char"/>
    <w:basedOn w:val="a"/>
    <w:rsid w:val="002077B3"/>
    <w:pPr>
      <w:tabs>
        <w:tab w:val="num" w:pos="552"/>
        <w:tab w:val="left" w:pos="1080"/>
      </w:tabs>
      <w:ind w:left="552" w:hanging="420"/>
    </w:pPr>
    <w:rPr>
      <w:sz w:val="24"/>
      <w:szCs w:val="24"/>
    </w:rPr>
  </w:style>
  <w:style w:type="paragraph" w:customStyle="1" w:styleId="Char1">
    <w:name w:val="Char"/>
    <w:basedOn w:val="a"/>
    <w:rsid w:val="002077B3"/>
    <w:pPr>
      <w:tabs>
        <w:tab w:val="num" w:pos="552"/>
        <w:tab w:val="left" w:pos="1080"/>
      </w:tabs>
      <w:ind w:left="552" w:hanging="420"/>
    </w:pPr>
    <w:rPr>
      <w:sz w:val="24"/>
      <w:szCs w:val="24"/>
    </w:rPr>
  </w:style>
  <w:style w:type="paragraph" w:styleId="afa">
    <w:name w:val="footnote text"/>
    <w:basedOn w:val="a"/>
    <w:rsid w:val="002077B3"/>
    <w:pPr>
      <w:snapToGrid w:val="0"/>
      <w:jc w:val="left"/>
    </w:pPr>
    <w:rPr>
      <w:sz w:val="18"/>
      <w:szCs w:val="18"/>
    </w:rPr>
  </w:style>
  <w:style w:type="paragraph" w:styleId="31">
    <w:name w:val="Body Text 3"/>
    <w:basedOn w:val="a"/>
    <w:rsid w:val="002077B3"/>
    <w:rPr>
      <w:b/>
      <w:bCs/>
      <w:color w:val="0000FF"/>
      <w:szCs w:val="24"/>
    </w:rPr>
  </w:style>
  <w:style w:type="paragraph" w:styleId="32">
    <w:name w:val="toc 3"/>
    <w:basedOn w:val="a"/>
    <w:next w:val="a"/>
    <w:rsid w:val="002077B3"/>
    <w:pPr>
      <w:widowControl/>
      <w:ind w:left="400" w:right="255"/>
    </w:pPr>
    <w:rPr>
      <w:kern w:val="0"/>
      <w:sz w:val="24"/>
    </w:rPr>
  </w:style>
  <w:style w:type="paragraph" w:styleId="afb">
    <w:name w:val="Plain Text"/>
    <w:aliases w:val="普通文字 Char,纯文本 Char Char,普通文字 Char Char,纯文本 Char,正 文 1,普通文字1,普通文字2,普通文字3,普通文字4,普通文字5,普通文字6,普通文字11,普通文字21,普通文字31,普通文字41,普通文字7,纯文本 Char1 Char Char,纯文本 Char Char Char Char,纯文本 Char Char1,纯文本 Char1 Char,Texte,普通文字 Char + 居中,孙普文字,普通文字 Char Char Char Char"/>
    <w:basedOn w:val="a"/>
    <w:link w:val="Char10"/>
    <w:rsid w:val="002077B3"/>
    <w:rPr>
      <w:rFonts w:ascii="宋体" w:hAnsi="Courier New"/>
      <w:szCs w:val="21"/>
    </w:rPr>
  </w:style>
  <w:style w:type="character" w:customStyle="1" w:styleId="Char10">
    <w:name w:val="纯文本 Char1"/>
    <w:aliases w:val="普通文字 Char Char1,纯文本 Char Char Char,普通文字 Char Char Char,纯文本 Char Char2,正 文 1 Char,普通文字1 Char,普通文字2 Char,普通文字3 Char,普通文字4 Char,普通文字5 Char,普通文字6 Char,普通文字11 Char,普通文字21 Char,普通文字31 Char,普通文字41 Char,普通文字7 Char,纯文本 Char1 Char Char Char,Texte Char"/>
    <w:link w:val="afb"/>
    <w:rsid w:val="00E064C8"/>
    <w:rPr>
      <w:rFonts w:ascii="宋体" w:eastAsia="宋体" w:hAnsi="Courier New"/>
      <w:kern w:val="2"/>
      <w:sz w:val="21"/>
      <w:szCs w:val="21"/>
      <w:lang w:val="en-US" w:eastAsia="zh-CN" w:bidi="ar-SA"/>
    </w:rPr>
  </w:style>
  <w:style w:type="paragraph" w:customStyle="1" w:styleId="afc">
    <w:name w:val="目录文字"/>
    <w:basedOn w:val="a"/>
    <w:rsid w:val="002077B3"/>
    <w:pPr>
      <w:widowControl/>
      <w:spacing w:line="480" w:lineRule="auto"/>
      <w:jc w:val="left"/>
    </w:pPr>
    <w:rPr>
      <w:rFonts w:ascii="宋体" w:hAnsi="宋体"/>
      <w:kern w:val="0"/>
      <w:sz w:val="24"/>
    </w:rPr>
  </w:style>
  <w:style w:type="paragraph" w:styleId="afd">
    <w:name w:val="List Paragraph"/>
    <w:basedOn w:val="a"/>
    <w:uiPriority w:val="34"/>
    <w:qFormat/>
    <w:rsid w:val="002077B3"/>
    <w:pPr>
      <w:ind w:firstLineChars="200" w:firstLine="420"/>
    </w:pPr>
    <w:rPr>
      <w:szCs w:val="24"/>
    </w:rPr>
  </w:style>
  <w:style w:type="paragraph" w:customStyle="1" w:styleId="11">
    <w:name w:val="样式1"/>
    <w:basedOn w:val="a"/>
    <w:rsid w:val="002077B3"/>
    <w:pPr>
      <w:spacing w:before="120" w:after="120" w:line="300" w:lineRule="auto"/>
    </w:pPr>
    <w:rPr>
      <w:rFonts w:ascii="宋体" w:hAnsi="宋体"/>
      <w:b/>
      <w:sz w:val="24"/>
    </w:rPr>
  </w:style>
  <w:style w:type="paragraph" w:styleId="afe">
    <w:name w:val="Block Text"/>
    <w:basedOn w:val="a"/>
    <w:rsid w:val="002077B3"/>
    <w:pPr>
      <w:adjustRightInd w:val="0"/>
      <w:ind w:left="420" w:right="33"/>
      <w:jc w:val="left"/>
      <w:textAlignment w:val="baseline"/>
    </w:pPr>
    <w:rPr>
      <w:kern w:val="0"/>
      <w:sz w:val="24"/>
    </w:rPr>
  </w:style>
  <w:style w:type="paragraph" w:styleId="40">
    <w:name w:val="toc 4"/>
    <w:basedOn w:val="a"/>
    <w:next w:val="a"/>
    <w:rsid w:val="002077B3"/>
    <w:pPr>
      <w:widowControl/>
      <w:spacing w:line="360" w:lineRule="auto"/>
      <w:jc w:val="left"/>
    </w:pPr>
    <w:rPr>
      <w:rFonts w:ascii="宋体" w:hAnsi="宋体"/>
      <w:b/>
      <w:bCs/>
      <w:color w:val="000000"/>
      <w:kern w:val="0"/>
      <w:sz w:val="24"/>
      <w:szCs w:val="21"/>
    </w:rPr>
  </w:style>
  <w:style w:type="paragraph" w:styleId="aff">
    <w:name w:val="endnote text"/>
    <w:basedOn w:val="a"/>
    <w:rsid w:val="002077B3"/>
    <w:pPr>
      <w:snapToGrid w:val="0"/>
      <w:jc w:val="left"/>
    </w:pPr>
    <w:rPr>
      <w:szCs w:val="24"/>
    </w:rPr>
  </w:style>
  <w:style w:type="paragraph" w:customStyle="1" w:styleId="CharCharCharCharChar1Char">
    <w:name w:val="Char Char Char Char Char1 Char"/>
    <w:basedOn w:val="a"/>
    <w:rsid w:val="00513AE8"/>
    <w:rPr>
      <w:rFonts w:ascii="Tahoma" w:hAnsi="Tahoma"/>
      <w:sz w:val="24"/>
    </w:rPr>
  </w:style>
  <w:style w:type="paragraph" w:styleId="aff0">
    <w:name w:val="Body Text First Indent"/>
    <w:basedOn w:val="a9"/>
    <w:rsid w:val="00F10784"/>
    <w:pPr>
      <w:spacing w:after="120"/>
      <w:ind w:firstLineChars="100" w:firstLine="420"/>
    </w:pPr>
    <w:rPr>
      <w:rFonts w:ascii="Times New Roman" w:eastAsia="宋体"/>
      <w:bCs w:val="0"/>
      <w:sz w:val="21"/>
    </w:rPr>
  </w:style>
  <w:style w:type="paragraph" w:customStyle="1" w:styleId="Char11">
    <w:name w:val="Char1"/>
    <w:basedOn w:val="a"/>
    <w:autoRedefine/>
    <w:rsid w:val="00C91503"/>
    <w:rPr>
      <w:rFonts w:ascii="仿宋_GB2312" w:eastAsia="仿宋_GB2312"/>
      <w:b/>
      <w:sz w:val="32"/>
      <w:szCs w:val="32"/>
    </w:rPr>
  </w:style>
  <w:style w:type="paragraph" w:customStyle="1" w:styleId="12">
    <w:name w:val="纯文本1"/>
    <w:basedOn w:val="a"/>
    <w:rsid w:val="00485D55"/>
    <w:pPr>
      <w:widowControl/>
      <w:adjustRightInd w:val="0"/>
      <w:jc w:val="left"/>
      <w:textAlignment w:val="baseline"/>
    </w:pPr>
    <w:rPr>
      <w:rFonts w:ascii="宋体" w:eastAsia="楷体_GB2312" w:hAnsi="Courier New"/>
      <w:kern w:val="0"/>
      <w:sz w:val="26"/>
    </w:rPr>
  </w:style>
  <w:style w:type="character" w:customStyle="1" w:styleId="CharChar2">
    <w:name w:val="Char Char2"/>
    <w:rsid w:val="006D1DEB"/>
    <w:rPr>
      <w:rFonts w:ascii="楷体_GB2312" w:eastAsia="楷体_GB2312"/>
      <w:b/>
      <w:bCs/>
      <w:kern w:val="2"/>
      <w:sz w:val="18"/>
      <w:lang w:val="en-US" w:eastAsia="zh-CN" w:bidi="ar-SA"/>
    </w:rPr>
  </w:style>
  <w:style w:type="character" w:customStyle="1" w:styleId="3Char">
    <w:name w:val="正文文本缩进 3 Char"/>
    <w:rsid w:val="004474CA"/>
    <w:rPr>
      <w:kern w:val="2"/>
      <w:sz w:val="16"/>
      <w:szCs w:val="16"/>
    </w:rPr>
  </w:style>
  <w:style w:type="character" w:customStyle="1" w:styleId="apple-converted-space">
    <w:name w:val="apple-converted-space"/>
    <w:basedOn w:val="a0"/>
    <w:rsid w:val="004474CA"/>
  </w:style>
  <w:style w:type="character" w:customStyle="1" w:styleId="Char2">
    <w:name w:val="批注框文本 Char"/>
    <w:rsid w:val="004474CA"/>
    <w:rPr>
      <w:kern w:val="2"/>
      <w:sz w:val="18"/>
      <w:szCs w:val="18"/>
    </w:rPr>
  </w:style>
  <w:style w:type="character" w:customStyle="1" w:styleId="Char3">
    <w:name w:val="正文文本 Char"/>
    <w:rsid w:val="004474CA"/>
    <w:rPr>
      <w:rFonts w:ascii="宋体" w:hAnsi="Arial"/>
      <w:kern w:val="2"/>
      <w:sz w:val="28"/>
    </w:rPr>
  </w:style>
  <w:style w:type="character" w:customStyle="1" w:styleId="Char4">
    <w:name w:val="批注主题 Char"/>
    <w:rsid w:val="004474CA"/>
    <w:rPr>
      <w:rFonts w:eastAsia="宋体"/>
      <w:b/>
      <w:bCs/>
      <w:kern w:val="2"/>
      <w:sz w:val="21"/>
      <w:szCs w:val="24"/>
      <w:lang w:val="en-US" w:eastAsia="zh-CN" w:bidi="ar-SA"/>
    </w:rPr>
  </w:style>
  <w:style w:type="character" w:customStyle="1" w:styleId="CharChar">
    <w:name w:val="节 Char Char"/>
    <w:rsid w:val="004474CA"/>
    <w:rPr>
      <w:rFonts w:ascii="楷体_GB2312" w:eastAsia="楷体_GB2312"/>
      <w:b/>
      <w:bCs/>
      <w:kern w:val="2"/>
      <w:sz w:val="18"/>
      <w:lang w:val="en-US" w:eastAsia="zh-CN" w:bidi="ar-SA"/>
    </w:rPr>
  </w:style>
  <w:style w:type="character" w:customStyle="1" w:styleId="CharChar1">
    <w:name w:val="Char Char1"/>
    <w:rsid w:val="004474CA"/>
    <w:rPr>
      <w:rFonts w:eastAsia="宋体"/>
      <w:kern w:val="2"/>
      <w:sz w:val="18"/>
      <w:lang w:val="en-US" w:eastAsia="zh-CN" w:bidi="ar-SA"/>
    </w:rPr>
  </w:style>
  <w:style w:type="character" w:customStyle="1" w:styleId="Char5">
    <w:name w:val="页眉 Char"/>
    <w:rsid w:val="004474CA"/>
    <w:rPr>
      <w:kern w:val="2"/>
      <w:sz w:val="18"/>
      <w:szCs w:val="18"/>
    </w:rPr>
  </w:style>
  <w:style w:type="character" w:customStyle="1" w:styleId="Char6">
    <w:name w:val="正文首行缩进 Char"/>
    <w:basedOn w:val="Char3"/>
    <w:rsid w:val="004474CA"/>
  </w:style>
  <w:style w:type="character" w:customStyle="1" w:styleId="Char7">
    <w:name w:val="正文缩进 Char"/>
    <w:aliases w:val="标题4 Char1,表正文 Char1,正文非缩进 Char,四号 Char,段1 Char,特点 Char,正文双线 Char,ALT+Z Char,ind:txt Char,二 Char,正文不缩进 Char,水上软件 Char,body text Char,鋘drad Char,???änd Char,Body Text(ch) Char,±íÕýÎÄ Char,ÕýÎÄ·ÇËõ½ø Char,特点 Char Char Char,Normal Indent Char Char"/>
    <w:rsid w:val="004474CA"/>
    <w:rPr>
      <w:kern w:val="2"/>
      <w:sz w:val="21"/>
      <w:lang w:bidi="ar-SA"/>
    </w:rPr>
  </w:style>
  <w:style w:type="character" w:customStyle="1" w:styleId="CharChar0">
    <w:name w:val="Char Char"/>
    <w:semiHidden/>
    <w:rsid w:val="004474CA"/>
    <w:rPr>
      <w:rFonts w:eastAsia="宋体"/>
      <w:sz w:val="24"/>
      <w:lang w:val="en-US" w:eastAsia="zh-CN" w:bidi="ar-SA"/>
    </w:rPr>
  </w:style>
  <w:style w:type="paragraph" w:styleId="90">
    <w:name w:val="index 9"/>
    <w:basedOn w:val="a"/>
    <w:next w:val="a"/>
    <w:rsid w:val="004474CA"/>
    <w:pPr>
      <w:ind w:left="3360"/>
    </w:pPr>
    <w:rPr>
      <w:rFonts w:eastAsia="楷体_GB2312"/>
      <w:sz w:val="26"/>
    </w:rPr>
  </w:style>
  <w:style w:type="paragraph" w:customStyle="1" w:styleId="aff1">
    <w:name w:val="一级标题"/>
    <w:basedOn w:val="a3"/>
    <w:rsid w:val="004474CA"/>
    <w:pPr>
      <w:spacing w:line="480" w:lineRule="auto"/>
      <w:ind w:leftChars="48" w:left="48"/>
      <w:jc w:val="center"/>
    </w:pPr>
    <w:rPr>
      <w:rFonts w:ascii="宋体" w:eastAsia="宋体" w:hAnsi="宋体"/>
      <w:bCs/>
      <w:spacing w:val="20"/>
      <w:sz w:val="48"/>
      <w:szCs w:val="48"/>
    </w:rPr>
  </w:style>
  <w:style w:type="paragraph" w:styleId="22">
    <w:name w:val="index 2"/>
    <w:basedOn w:val="a"/>
    <w:next w:val="a"/>
    <w:rsid w:val="004474CA"/>
    <w:pPr>
      <w:ind w:left="420"/>
    </w:pPr>
    <w:rPr>
      <w:rFonts w:eastAsia="楷体_GB2312"/>
      <w:sz w:val="26"/>
    </w:rPr>
  </w:style>
  <w:style w:type="paragraph" w:styleId="70">
    <w:name w:val="toc 7"/>
    <w:basedOn w:val="a"/>
    <w:next w:val="a"/>
    <w:rsid w:val="004474CA"/>
    <w:pPr>
      <w:ind w:left="2520"/>
    </w:pPr>
    <w:rPr>
      <w:rFonts w:eastAsia="楷体_GB2312"/>
      <w:sz w:val="26"/>
    </w:rPr>
  </w:style>
  <w:style w:type="paragraph" w:styleId="41">
    <w:name w:val="index 4"/>
    <w:basedOn w:val="a"/>
    <w:next w:val="a"/>
    <w:rsid w:val="004474CA"/>
    <w:pPr>
      <w:ind w:left="1260"/>
    </w:pPr>
    <w:rPr>
      <w:rFonts w:eastAsia="楷体_GB2312"/>
      <w:sz w:val="26"/>
    </w:rPr>
  </w:style>
  <w:style w:type="paragraph" w:styleId="23">
    <w:name w:val="toc 2"/>
    <w:basedOn w:val="a"/>
    <w:next w:val="a"/>
    <w:rsid w:val="004474CA"/>
    <w:pPr>
      <w:ind w:left="420"/>
    </w:pPr>
    <w:rPr>
      <w:rFonts w:eastAsia="楷体_GB2312"/>
      <w:sz w:val="26"/>
    </w:rPr>
  </w:style>
  <w:style w:type="paragraph" w:styleId="24">
    <w:name w:val="List 2"/>
    <w:basedOn w:val="a"/>
    <w:rsid w:val="004474CA"/>
    <w:pPr>
      <w:ind w:leftChars="200" w:left="100" w:hangingChars="200" w:hanging="200"/>
    </w:pPr>
    <w:rPr>
      <w:szCs w:val="24"/>
    </w:rPr>
  </w:style>
  <w:style w:type="paragraph" w:styleId="80">
    <w:name w:val="index 8"/>
    <w:basedOn w:val="a"/>
    <w:next w:val="a"/>
    <w:rsid w:val="004474CA"/>
    <w:pPr>
      <w:ind w:left="2940"/>
    </w:pPr>
    <w:rPr>
      <w:rFonts w:eastAsia="楷体_GB2312"/>
      <w:sz w:val="26"/>
    </w:rPr>
  </w:style>
  <w:style w:type="paragraph" w:styleId="50">
    <w:name w:val="index 5"/>
    <w:basedOn w:val="a"/>
    <w:next w:val="a"/>
    <w:rsid w:val="004474CA"/>
    <w:pPr>
      <w:ind w:left="1680"/>
    </w:pPr>
    <w:rPr>
      <w:rFonts w:eastAsia="楷体_GB2312"/>
      <w:sz w:val="26"/>
    </w:rPr>
  </w:style>
  <w:style w:type="paragraph" w:styleId="71">
    <w:name w:val="index 7"/>
    <w:basedOn w:val="a"/>
    <w:next w:val="a"/>
    <w:rsid w:val="004474CA"/>
    <w:pPr>
      <w:ind w:left="2520"/>
    </w:pPr>
    <w:rPr>
      <w:rFonts w:eastAsia="楷体_GB2312"/>
      <w:sz w:val="26"/>
    </w:rPr>
  </w:style>
  <w:style w:type="paragraph" w:styleId="60">
    <w:name w:val="index 6"/>
    <w:basedOn w:val="a"/>
    <w:next w:val="a"/>
    <w:rsid w:val="004474CA"/>
    <w:pPr>
      <w:ind w:left="2100"/>
    </w:pPr>
    <w:rPr>
      <w:rFonts w:eastAsia="楷体_GB2312"/>
      <w:sz w:val="26"/>
    </w:rPr>
  </w:style>
  <w:style w:type="paragraph" w:customStyle="1" w:styleId="aff2">
    <w:name w:val="方案正文"/>
    <w:basedOn w:val="a"/>
    <w:rsid w:val="004474CA"/>
    <w:pPr>
      <w:tabs>
        <w:tab w:val="center" w:pos="4258"/>
      </w:tabs>
      <w:spacing w:line="480" w:lineRule="auto"/>
      <w:ind w:right="210" w:firstLine="420"/>
    </w:pPr>
    <w:rPr>
      <w:rFonts w:ascii="宋体" w:hAnsi="宋体" w:cs="宋体"/>
      <w:sz w:val="24"/>
      <w:szCs w:val="24"/>
    </w:rPr>
  </w:style>
  <w:style w:type="paragraph" w:styleId="51">
    <w:name w:val="toc 5"/>
    <w:basedOn w:val="a"/>
    <w:next w:val="a"/>
    <w:rsid w:val="004474CA"/>
    <w:pPr>
      <w:ind w:left="1680"/>
    </w:pPr>
    <w:rPr>
      <w:rFonts w:eastAsia="楷体_GB2312"/>
      <w:sz w:val="26"/>
    </w:rPr>
  </w:style>
  <w:style w:type="paragraph" w:styleId="81">
    <w:name w:val="toc 8"/>
    <w:basedOn w:val="a"/>
    <w:next w:val="a"/>
    <w:rsid w:val="004474CA"/>
    <w:pPr>
      <w:ind w:left="2940"/>
    </w:pPr>
    <w:rPr>
      <w:rFonts w:eastAsia="楷体_GB2312"/>
      <w:sz w:val="26"/>
    </w:rPr>
  </w:style>
  <w:style w:type="paragraph" w:styleId="HTML0">
    <w:name w:val="HTML Preformatted"/>
    <w:basedOn w:val="a"/>
    <w:link w:val="HTMLChar"/>
    <w:rsid w:val="00447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kern w:val="0"/>
      <w:sz w:val="20"/>
    </w:rPr>
  </w:style>
  <w:style w:type="character" w:customStyle="1" w:styleId="HTMLChar">
    <w:name w:val="HTML 预设格式 Char"/>
    <w:link w:val="HTML0"/>
    <w:rsid w:val="004474CA"/>
    <w:rPr>
      <w:rFonts w:ascii="黑体" w:eastAsia="黑体" w:hAnsi="Courier New" w:cs="楷体_GB2312"/>
    </w:rPr>
  </w:style>
  <w:style w:type="paragraph" w:customStyle="1" w:styleId="aff3">
    <w:name w:val="段"/>
    <w:rsid w:val="004474CA"/>
    <w:pPr>
      <w:autoSpaceDE w:val="0"/>
      <w:autoSpaceDN w:val="0"/>
      <w:ind w:firstLineChars="200" w:firstLine="200"/>
      <w:jc w:val="both"/>
    </w:pPr>
    <w:rPr>
      <w:rFonts w:ascii="宋体"/>
      <w:sz w:val="21"/>
    </w:rPr>
  </w:style>
  <w:style w:type="paragraph" w:styleId="33">
    <w:name w:val="index 3"/>
    <w:basedOn w:val="a"/>
    <w:next w:val="a"/>
    <w:rsid w:val="004474CA"/>
    <w:pPr>
      <w:ind w:left="840"/>
    </w:pPr>
    <w:rPr>
      <w:rFonts w:eastAsia="楷体_GB2312"/>
      <w:sz w:val="26"/>
    </w:rPr>
  </w:style>
  <w:style w:type="paragraph" w:customStyle="1" w:styleId="552">
    <w:name w:val="样式 小四 段前: 5 磅 段后: 5 磅 首行缩进:  2 字符"/>
    <w:basedOn w:val="a"/>
    <w:rsid w:val="004474CA"/>
    <w:pPr>
      <w:tabs>
        <w:tab w:val="left" w:pos="0"/>
        <w:tab w:val="left" w:pos="1560"/>
      </w:tabs>
      <w:spacing w:beforeLines="30" w:afterLines="30"/>
      <w:jc w:val="center"/>
    </w:pPr>
    <w:rPr>
      <w:rFonts w:ascii="宋体" w:hAnsi="宋体"/>
      <w:color w:val="000000"/>
      <w:szCs w:val="21"/>
    </w:rPr>
  </w:style>
  <w:style w:type="paragraph" w:styleId="13">
    <w:name w:val="toc 1"/>
    <w:basedOn w:val="a"/>
    <w:next w:val="a"/>
    <w:rsid w:val="004474CA"/>
    <w:pPr>
      <w:adjustRightInd w:val="0"/>
      <w:jc w:val="left"/>
      <w:textAlignment w:val="baseline"/>
    </w:pPr>
    <w:rPr>
      <w:rFonts w:eastAsia="楷体_GB2312"/>
      <w:sz w:val="24"/>
    </w:rPr>
  </w:style>
  <w:style w:type="paragraph" w:styleId="aff4">
    <w:name w:val="index heading"/>
    <w:basedOn w:val="a"/>
    <w:next w:val="10"/>
    <w:rsid w:val="004474CA"/>
    <w:rPr>
      <w:rFonts w:eastAsia="楷体_GB2312"/>
      <w:sz w:val="26"/>
    </w:rPr>
  </w:style>
  <w:style w:type="paragraph" w:styleId="61">
    <w:name w:val="toc 6"/>
    <w:basedOn w:val="a"/>
    <w:next w:val="a"/>
    <w:rsid w:val="004474CA"/>
    <w:pPr>
      <w:ind w:left="2100"/>
    </w:pPr>
    <w:rPr>
      <w:rFonts w:eastAsia="楷体_GB2312"/>
      <w:sz w:val="26"/>
    </w:rPr>
  </w:style>
  <w:style w:type="paragraph" w:styleId="aff5">
    <w:name w:val="table of figures"/>
    <w:basedOn w:val="a"/>
    <w:next w:val="a"/>
    <w:rsid w:val="004474CA"/>
    <w:pPr>
      <w:adjustRightInd w:val="0"/>
      <w:ind w:left="420" w:hanging="420"/>
      <w:jc w:val="left"/>
      <w:textAlignment w:val="baseline"/>
    </w:pPr>
    <w:rPr>
      <w:rFonts w:eastAsia="楷体_GB2312"/>
      <w:smallCaps/>
      <w:sz w:val="24"/>
    </w:rPr>
  </w:style>
  <w:style w:type="paragraph" w:styleId="91">
    <w:name w:val="toc 9"/>
    <w:basedOn w:val="a"/>
    <w:next w:val="a"/>
    <w:rsid w:val="004474CA"/>
    <w:pPr>
      <w:ind w:left="3360"/>
    </w:pPr>
    <w:rPr>
      <w:rFonts w:eastAsia="楷体_GB2312"/>
      <w:sz w:val="26"/>
    </w:rPr>
  </w:style>
  <w:style w:type="paragraph" w:customStyle="1" w:styleId="25">
    <w:name w:val="纯文本2"/>
    <w:basedOn w:val="a"/>
    <w:rsid w:val="004474CA"/>
    <w:pPr>
      <w:adjustRightInd w:val="0"/>
      <w:textAlignment w:val="baseline"/>
    </w:pPr>
    <w:rPr>
      <w:rFonts w:ascii="宋体" w:eastAsia="楷体_GB2312" w:hAnsi="Courier New"/>
      <w:sz w:val="26"/>
    </w:rPr>
  </w:style>
  <w:style w:type="paragraph" w:customStyle="1" w:styleId="Default">
    <w:name w:val="Default"/>
    <w:rsid w:val="004474CA"/>
    <w:pPr>
      <w:widowControl w:val="0"/>
      <w:autoSpaceDE w:val="0"/>
      <w:autoSpaceDN w:val="0"/>
      <w:adjustRightInd w:val="0"/>
    </w:pPr>
    <w:rPr>
      <w:rFonts w:ascii="宋体" w:hAnsi="宋体"/>
      <w:color w:val="000000"/>
      <w:sz w:val="24"/>
      <w:szCs w:val="24"/>
    </w:rPr>
  </w:style>
  <w:style w:type="paragraph" w:customStyle="1" w:styleId="Char1CharCharChar">
    <w:name w:val="Char1 Char Char Char"/>
    <w:basedOn w:val="a"/>
    <w:rsid w:val="004474CA"/>
    <w:rPr>
      <w:rFonts w:ascii="Tahoma" w:hAnsi="Tahoma"/>
      <w:sz w:val="24"/>
    </w:rPr>
  </w:style>
  <w:style w:type="paragraph" w:customStyle="1" w:styleId="Char1CharCharCharCharCharChar">
    <w:name w:val="Char1 Char Char Char Char Char Char"/>
    <w:basedOn w:val="a"/>
    <w:next w:val="a"/>
    <w:rsid w:val="004474CA"/>
    <w:pPr>
      <w:keepNext/>
      <w:keepLines/>
      <w:pageBreakBefore/>
    </w:pPr>
    <w:rPr>
      <w:rFonts w:ascii="Tahoma" w:hAnsi="Tahoma"/>
      <w:sz w:val="24"/>
    </w:rPr>
  </w:style>
  <w:style w:type="paragraph" w:customStyle="1" w:styleId="CharCharCharChar2">
    <w:name w:val="Char Char Char Char2"/>
    <w:basedOn w:val="a"/>
    <w:rsid w:val="004474CA"/>
    <w:rPr>
      <w:rFonts w:ascii="Tahoma" w:hAnsi="Tahoma"/>
      <w:sz w:val="24"/>
    </w:rPr>
  </w:style>
  <w:style w:type="paragraph" w:customStyle="1" w:styleId="ptdl">
    <w:name w:val="ptdl"/>
    <w:basedOn w:val="a"/>
    <w:rsid w:val="004474CA"/>
    <w:pPr>
      <w:spacing w:after="156"/>
      <w:ind w:firstLine="480"/>
    </w:pPr>
    <w:rPr>
      <w:sz w:val="24"/>
    </w:rPr>
  </w:style>
  <w:style w:type="paragraph" w:customStyle="1" w:styleId="aff6">
    <w:name w:val="标准"/>
    <w:basedOn w:val="a"/>
    <w:rsid w:val="004474CA"/>
    <w:pPr>
      <w:overflowPunct w:val="0"/>
      <w:autoSpaceDE w:val="0"/>
      <w:autoSpaceDN w:val="0"/>
      <w:adjustRightInd w:val="0"/>
      <w:spacing w:line="240" w:lineRule="atLeast"/>
      <w:textAlignment w:val="baseline"/>
    </w:pPr>
    <w:rPr>
      <w:rFonts w:eastAsia="楷体_GB2312"/>
      <w:kern w:val="0"/>
      <w:sz w:val="24"/>
    </w:rPr>
  </w:style>
  <w:style w:type="paragraph" w:customStyle="1" w:styleId="aff7">
    <w:name w:val="菲页(卷)"/>
    <w:basedOn w:val="1"/>
    <w:next w:val="14"/>
    <w:rsid w:val="004474CA"/>
    <w:pPr>
      <w:widowControl/>
      <w:outlineLvl w:val="1"/>
    </w:pPr>
    <w:rPr>
      <w:rFonts w:ascii="黑体" w:eastAsia="黑体"/>
      <w:b w:val="0"/>
      <w:kern w:val="0"/>
      <w:sz w:val="52"/>
    </w:rPr>
  </w:style>
  <w:style w:type="paragraph" w:customStyle="1" w:styleId="14">
    <w:name w:val="正文1"/>
    <w:rsid w:val="004474CA"/>
    <w:pPr>
      <w:widowControl w:val="0"/>
      <w:adjustRightInd w:val="0"/>
      <w:spacing w:line="312" w:lineRule="atLeast"/>
      <w:jc w:val="both"/>
      <w:textAlignment w:val="baseline"/>
    </w:pPr>
    <w:rPr>
      <w:rFonts w:ascii="宋体"/>
      <w:sz w:val="34"/>
    </w:rPr>
  </w:style>
  <w:style w:type="paragraph" w:customStyle="1" w:styleId="26">
    <w:name w:val="样式2"/>
    <w:basedOn w:val="4"/>
    <w:rsid w:val="004474CA"/>
    <w:pPr>
      <w:keepLines/>
      <w:widowControl/>
      <w:spacing w:before="120" w:after="120" w:line="360" w:lineRule="auto"/>
      <w:jc w:val="both"/>
    </w:pPr>
    <w:rPr>
      <w:rFonts w:ascii="Arial" w:eastAsia="宋体" w:hAnsi="宋体"/>
      <w:bCs w:val="0"/>
      <w:color w:val="000000"/>
      <w:kern w:val="0"/>
      <w:sz w:val="24"/>
      <w:szCs w:val="24"/>
    </w:rPr>
  </w:style>
  <w:style w:type="paragraph" w:customStyle="1" w:styleId="34">
    <w:name w:val="样式3"/>
    <w:basedOn w:val="5"/>
    <w:rsid w:val="004474CA"/>
    <w:pPr>
      <w:keepLines/>
      <w:widowControl/>
      <w:numPr>
        <w:numId w:val="0"/>
      </w:numPr>
      <w:tabs>
        <w:tab w:val="left" w:pos="360"/>
      </w:tabs>
      <w:spacing w:before="120" w:after="120" w:line="360" w:lineRule="auto"/>
      <w:ind w:firstLine="499"/>
      <w:jc w:val="left"/>
    </w:pPr>
    <w:rPr>
      <w:rFonts w:ascii="Arial" w:eastAsia="宋体" w:hAnsi="宋体"/>
      <w:b/>
      <w:bCs w:val="0"/>
      <w:color w:val="000000"/>
      <w:kern w:val="0"/>
      <w:sz w:val="24"/>
      <w:szCs w:val="24"/>
    </w:rPr>
  </w:style>
  <w:style w:type="paragraph" w:customStyle="1" w:styleId="aff8">
    <w:name w:val="三级标题"/>
    <w:basedOn w:val="5"/>
    <w:rsid w:val="004474CA"/>
    <w:pPr>
      <w:keepLines/>
      <w:widowControl/>
      <w:numPr>
        <w:numId w:val="0"/>
      </w:numPr>
      <w:tabs>
        <w:tab w:val="left" w:pos="360"/>
      </w:tabs>
      <w:spacing w:before="120" w:after="120" w:line="500" w:lineRule="exact"/>
      <w:ind w:firstLineChars="200" w:firstLine="200"/>
      <w:jc w:val="left"/>
    </w:pPr>
    <w:rPr>
      <w:rFonts w:ascii="宋体" w:eastAsia="宋体" w:hAnsi="宋体"/>
      <w:b/>
      <w:color w:val="000000"/>
      <w:kern w:val="0"/>
      <w:sz w:val="24"/>
      <w:szCs w:val="24"/>
    </w:rPr>
  </w:style>
  <w:style w:type="paragraph" w:customStyle="1" w:styleId="Char110">
    <w:name w:val="Char11"/>
    <w:basedOn w:val="a"/>
    <w:rsid w:val="004474CA"/>
    <w:pPr>
      <w:widowControl/>
      <w:spacing w:after="160" w:line="240" w:lineRule="exact"/>
      <w:jc w:val="left"/>
    </w:pPr>
    <w:rPr>
      <w:rFonts w:ascii="Verdana" w:eastAsia="仿宋_GB2312" w:hAnsi="Verdana"/>
      <w:kern w:val="0"/>
      <w:sz w:val="24"/>
      <w:lang w:eastAsia="en-US"/>
    </w:rPr>
  </w:style>
  <w:style w:type="paragraph" w:customStyle="1" w:styleId="102">
    <w:name w:val="样式 首行缩进:  1.02 厘米"/>
    <w:basedOn w:val="a"/>
    <w:rsid w:val="004474CA"/>
    <w:pPr>
      <w:snapToGrid w:val="0"/>
      <w:spacing w:line="440" w:lineRule="exact"/>
      <w:ind w:firstLine="578"/>
    </w:pPr>
    <w:rPr>
      <w:rFonts w:cs="宋体"/>
      <w:spacing w:val="6"/>
      <w:sz w:val="24"/>
      <w:szCs w:val="24"/>
    </w:rPr>
  </w:style>
  <w:style w:type="paragraph" w:customStyle="1" w:styleId="DefaultText">
    <w:name w:val="Default Text"/>
    <w:basedOn w:val="a"/>
    <w:rsid w:val="004474CA"/>
    <w:pPr>
      <w:widowControl/>
      <w:overflowPunct w:val="0"/>
      <w:autoSpaceDE w:val="0"/>
      <w:autoSpaceDN w:val="0"/>
      <w:adjustRightInd w:val="0"/>
      <w:jc w:val="left"/>
      <w:textAlignment w:val="baseline"/>
    </w:pPr>
    <w:rPr>
      <w:kern w:val="0"/>
      <w:sz w:val="24"/>
    </w:rPr>
  </w:style>
  <w:style w:type="paragraph" w:customStyle="1" w:styleId="CharCharCharChar1">
    <w:name w:val="Char Char Char Char1"/>
    <w:basedOn w:val="a"/>
    <w:rsid w:val="004474CA"/>
    <w:rPr>
      <w:szCs w:val="24"/>
    </w:rPr>
  </w:style>
  <w:style w:type="character" w:customStyle="1" w:styleId="HTMLMarkup">
    <w:name w:val="HTML Markup"/>
    <w:rsid w:val="004474CA"/>
    <w:rPr>
      <w:vanish/>
      <w:color w:val="FF0000"/>
    </w:rPr>
  </w:style>
  <w:style w:type="paragraph" w:styleId="aff9">
    <w:name w:val="Salutation"/>
    <w:basedOn w:val="a"/>
    <w:next w:val="a"/>
    <w:link w:val="Char8"/>
    <w:rsid w:val="004474CA"/>
    <w:rPr>
      <w:rFonts w:ascii="宋体" w:eastAsia="仿宋_GB2312"/>
    </w:rPr>
  </w:style>
  <w:style w:type="character" w:customStyle="1" w:styleId="Char8">
    <w:name w:val="称呼 Char"/>
    <w:link w:val="aff9"/>
    <w:rsid w:val="004474CA"/>
    <w:rPr>
      <w:rFonts w:ascii="宋体" w:eastAsia="仿宋_GB2312"/>
      <w:kern w:val="2"/>
      <w:sz w:val="21"/>
    </w:rPr>
  </w:style>
  <w:style w:type="paragraph" w:customStyle="1" w:styleId="CharCharChar">
    <w:name w:val="Char Char Char"/>
    <w:basedOn w:val="a"/>
    <w:rsid w:val="004474CA"/>
    <w:rPr>
      <w:rFonts w:ascii="Tahoma" w:hAnsi="Tahoma"/>
      <w:sz w:val="24"/>
    </w:rPr>
  </w:style>
  <w:style w:type="paragraph" w:customStyle="1" w:styleId="Char1CharCharChar1">
    <w:name w:val="Char1 Char Char Char1"/>
    <w:basedOn w:val="a"/>
    <w:rsid w:val="004474CA"/>
    <w:rPr>
      <w:szCs w:val="24"/>
    </w:rPr>
  </w:style>
  <w:style w:type="paragraph" w:customStyle="1" w:styleId="p17">
    <w:name w:val="p17"/>
    <w:basedOn w:val="a"/>
    <w:rsid w:val="004474CA"/>
    <w:pPr>
      <w:widowControl/>
      <w:spacing w:after="120" w:line="480" w:lineRule="auto"/>
    </w:pPr>
    <w:rPr>
      <w:rFonts w:ascii="楷体_GB2312" w:eastAsia="楷体_GB2312" w:hAnsi="宋体" w:cs="宋体"/>
      <w:kern w:val="0"/>
      <w:szCs w:val="21"/>
    </w:rPr>
  </w:style>
  <w:style w:type="paragraph" w:customStyle="1" w:styleId="p0">
    <w:name w:val="p0"/>
    <w:basedOn w:val="a"/>
    <w:rsid w:val="004474CA"/>
    <w:pPr>
      <w:widowControl/>
    </w:pPr>
    <w:rPr>
      <w:rFonts w:ascii="楷体_GB2312" w:eastAsia="楷体_GB2312" w:hAnsi="宋体" w:cs="宋体"/>
      <w:kern w:val="0"/>
      <w:szCs w:val="21"/>
    </w:rPr>
  </w:style>
  <w:style w:type="paragraph" w:styleId="affa">
    <w:name w:val="List"/>
    <w:rsid w:val="004474CA"/>
    <w:pPr>
      <w:keepLines/>
      <w:widowControl w:val="0"/>
      <w:tabs>
        <w:tab w:val="left" w:pos="-360"/>
      </w:tabs>
      <w:overflowPunct w:val="0"/>
      <w:autoSpaceDE w:val="0"/>
      <w:autoSpaceDN w:val="0"/>
      <w:adjustRightInd w:val="0"/>
      <w:spacing w:line="360" w:lineRule="atLeast"/>
      <w:jc w:val="center"/>
      <w:textAlignment w:val="baseline"/>
    </w:pPr>
    <w:rPr>
      <w:noProof/>
      <w:sz w:val="21"/>
    </w:rPr>
  </w:style>
  <w:style w:type="paragraph" w:customStyle="1" w:styleId="15">
    <w:name w:val="列出段落1"/>
    <w:basedOn w:val="a"/>
    <w:uiPriority w:val="34"/>
    <w:qFormat/>
    <w:rsid w:val="0038093A"/>
    <w:pPr>
      <w:ind w:firstLineChars="200" w:firstLine="420"/>
    </w:pPr>
    <w:rPr>
      <w:rFonts w:ascii="Calibri" w:hAnsi="Calibri"/>
      <w:szCs w:val="22"/>
    </w:rPr>
  </w:style>
</w:styles>
</file>

<file path=word/webSettings.xml><?xml version="1.0" encoding="utf-8"?>
<w:webSettings xmlns:r="http://schemas.openxmlformats.org/officeDocument/2006/relationships" xmlns:w="http://schemas.openxmlformats.org/wordprocessingml/2006/main">
  <w:divs>
    <w:div w:id="7951141">
      <w:bodyDiv w:val="1"/>
      <w:marLeft w:val="0"/>
      <w:marRight w:val="0"/>
      <w:marTop w:val="0"/>
      <w:marBottom w:val="0"/>
      <w:divBdr>
        <w:top w:val="none" w:sz="0" w:space="0" w:color="auto"/>
        <w:left w:val="none" w:sz="0" w:space="0" w:color="auto"/>
        <w:bottom w:val="none" w:sz="0" w:space="0" w:color="auto"/>
        <w:right w:val="none" w:sz="0" w:space="0" w:color="auto"/>
      </w:divBdr>
    </w:div>
    <w:div w:id="37897729">
      <w:bodyDiv w:val="1"/>
      <w:marLeft w:val="0"/>
      <w:marRight w:val="0"/>
      <w:marTop w:val="0"/>
      <w:marBottom w:val="0"/>
      <w:divBdr>
        <w:top w:val="none" w:sz="0" w:space="0" w:color="auto"/>
        <w:left w:val="none" w:sz="0" w:space="0" w:color="auto"/>
        <w:bottom w:val="none" w:sz="0" w:space="0" w:color="auto"/>
        <w:right w:val="none" w:sz="0" w:space="0" w:color="auto"/>
      </w:divBdr>
    </w:div>
    <w:div w:id="44568245">
      <w:bodyDiv w:val="1"/>
      <w:marLeft w:val="0"/>
      <w:marRight w:val="0"/>
      <w:marTop w:val="0"/>
      <w:marBottom w:val="0"/>
      <w:divBdr>
        <w:top w:val="none" w:sz="0" w:space="0" w:color="auto"/>
        <w:left w:val="none" w:sz="0" w:space="0" w:color="auto"/>
        <w:bottom w:val="none" w:sz="0" w:space="0" w:color="auto"/>
        <w:right w:val="none" w:sz="0" w:space="0" w:color="auto"/>
      </w:divBdr>
      <w:divsChild>
        <w:div w:id="5326593">
          <w:marLeft w:val="0"/>
          <w:marRight w:val="0"/>
          <w:marTop w:val="0"/>
          <w:marBottom w:val="0"/>
          <w:divBdr>
            <w:top w:val="none" w:sz="0" w:space="0" w:color="auto"/>
            <w:left w:val="none" w:sz="0" w:space="0" w:color="auto"/>
            <w:bottom w:val="none" w:sz="0" w:space="0" w:color="auto"/>
            <w:right w:val="none" w:sz="0" w:space="0" w:color="auto"/>
          </w:divBdr>
        </w:div>
      </w:divsChild>
    </w:div>
    <w:div w:id="201985394">
      <w:bodyDiv w:val="1"/>
      <w:marLeft w:val="0"/>
      <w:marRight w:val="0"/>
      <w:marTop w:val="0"/>
      <w:marBottom w:val="0"/>
      <w:divBdr>
        <w:top w:val="none" w:sz="0" w:space="0" w:color="auto"/>
        <w:left w:val="none" w:sz="0" w:space="0" w:color="auto"/>
        <w:bottom w:val="none" w:sz="0" w:space="0" w:color="auto"/>
        <w:right w:val="none" w:sz="0" w:space="0" w:color="auto"/>
      </w:divBdr>
    </w:div>
    <w:div w:id="418721788">
      <w:bodyDiv w:val="1"/>
      <w:marLeft w:val="0"/>
      <w:marRight w:val="0"/>
      <w:marTop w:val="0"/>
      <w:marBottom w:val="0"/>
      <w:divBdr>
        <w:top w:val="none" w:sz="0" w:space="0" w:color="auto"/>
        <w:left w:val="none" w:sz="0" w:space="0" w:color="auto"/>
        <w:bottom w:val="none" w:sz="0" w:space="0" w:color="auto"/>
        <w:right w:val="none" w:sz="0" w:space="0" w:color="auto"/>
      </w:divBdr>
    </w:div>
    <w:div w:id="989745056">
      <w:bodyDiv w:val="1"/>
      <w:marLeft w:val="0"/>
      <w:marRight w:val="0"/>
      <w:marTop w:val="0"/>
      <w:marBottom w:val="0"/>
      <w:divBdr>
        <w:top w:val="none" w:sz="0" w:space="0" w:color="auto"/>
        <w:left w:val="none" w:sz="0" w:space="0" w:color="auto"/>
        <w:bottom w:val="none" w:sz="0" w:space="0" w:color="auto"/>
        <w:right w:val="none" w:sz="0" w:space="0" w:color="auto"/>
      </w:divBdr>
    </w:div>
    <w:div w:id="1026491410">
      <w:bodyDiv w:val="1"/>
      <w:marLeft w:val="0"/>
      <w:marRight w:val="0"/>
      <w:marTop w:val="0"/>
      <w:marBottom w:val="0"/>
      <w:divBdr>
        <w:top w:val="none" w:sz="0" w:space="0" w:color="auto"/>
        <w:left w:val="none" w:sz="0" w:space="0" w:color="auto"/>
        <w:bottom w:val="none" w:sz="0" w:space="0" w:color="auto"/>
        <w:right w:val="none" w:sz="0" w:space="0" w:color="auto"/>
      </w:divBdr>
    </w:div>
    <w:div w:id="1229075657">
      <w:bodyDiv w:val="1"/>
      <w:marLeft w:val="0"/>
      <w:marRight w:val="0"/>
      <w:marTop w:val="0"/>
      <w:marBottom w:val="0"/>
      <w:divBdr>
        <w:top w:val="none" w:sz="0" w:space="0" w:color="auto"/>
        <w:left w:val="none" w:sz="0" w:space="0" w:color="auto"/>
        <w:bottom w:val="none" w:sz="0" w:space="0" w:color="auto"/>
        <w:right w:val="none" w:sz="0" w:space="0" w:color="auto"/>
      </w:divBdr>
    </w:div>
    <w:div w:id="1268074333">
      <w:bodyDiv w:val="1"/>
      <w:marLeft w:val="0"/>
      <w:marRight w:val="0"/>
      <w:marTop w:val="0"/>
      <w:marBottom w:val="0"/>
      <w:divBdr>
        <w:top w:val="none" w:sz="0" w:space="0" w:color="auto"/>
        <w:left w:val="none" w:sz="0" w:space="0" w:color="auto"/>
        <w:bottom w:val="none" w:sz="0" w:space="0" w:color="auto"/>
        <w:right w:val="none" w:sz="0" w:space="0" w:color="auto"/>
      </w:divBdr>
    </w:div>
    <w:div w:id="1271477226">
      <w:bodyDiv w:val="1"/>
      <w:marLeft w:val="0"/>
      <w:marRight w:val="0"/>
      <w:marTop w:val="0"/>
      <w:marBottom w:val="0"/>
      <w:divBdr>
        <w:top w:val="none" w:sz="0" w:space="0" w:color="auto"/>
        <w:left w:val="none" w:sz="0" w:space="0" w:color="auto"/>
        <w:bottom w:val="none" w:sz="0" w:space="0" w:color="auto"/>
        <w:right w:val="none" w:sz="0" w:space="0" w:color="auto"/>
      </w:divBdr>
      <w:divsChild>
        <w:div w:id="1438064464">
          <w:marLeft w:val="0"/>
          <w:marRight w:val="0"/>
          <w:marTop w:val="0"/>
          <w:marBottom w:val="0"/>
          <w:divBdr>
            <w:top w:val="none" w:sz="0" w:space="0" w:color="auto"/>
            <w:left w:val="none" w:sz="0" w:space="0" w:color="auto"/>
            <w:bottom w:val="none" w:sz="0" w:space="0" w:color="auto"/>
            <w:right w:val="none" w:sz="0" w:space="0" w:color="auto"/>
          </w:divBdr>
        </w:div>
      </w:divsChild>
    </w:div>
    <w:div w:id="1486320800">
      <w:bodyDiv w:val="1"/>
      <w:marLeft w:val="0"/>
      <w:marRight w:val="0"/>
      <w:marTop w:val="0"/>
      <w:marBottom w:val="0"/>
      <w:divBdr>
        <w:top w:val="none" w:sz="0" w:space="0" w:color="auto"/>
        <w:left w:val="none" w:sz="0" w:space="0" w:color="auto"/>
        <w:bottom w:val="none" w:sz="0" w:space="0" w:color="auto"/>
        <w:right w:val="none" w:sz="0" w:space="0" w:color="auto"/>
      </w:divBdr>
    </w:div>
    <w:div w:id="1539973358">
      <w:bodyDiv w:val="1"/>
      <w:marLeft w:val="0"/>
      <w:marRight w:val="0"/>
      <w:marTop w:val="0"/>
      <w:marBottom w:val="0"/>
      <w:divBdr>
        <w:top w:val="none" w:sz="0" w:space="0" w:color="auto"/>
        <w:left w:val="none" w:sz="0" w:space="0" w:color="auto"/>
        <w:bottom w:val="none" w:sz="0" w:space="0" w:color="auto"/>
        <w:right w:val="none" w:sz="0" w:space="0" w:color="auto"/>
      </w:divBdr>
    </w:div>
    <w:div w:id="1595017940">
      <w:bodyDiv w:val="1"/>
      <w:marLeft w:val="0"/>
      <w:marRight w:val="0"/>
      <w:marTop w:val="0"/>
      <w:marBottom w:val="0"/>
      <w:divBdr>
        <w:top w:val="none" w:sz="0" w:space="0" w:color="auto"/>
        <w:left w:val="none" w:sz="0" w:space="0" w:color="auto"/>
        <w:bottom w:val="none" w:sz="0" w:space="0" w:color="auto"/>
        <w:right w:val="none" w:sz="0" w:space="0" w:color="auto"/>
      </w:divBdr>
    </w:div>
    <w:div w:id="1821456895">
      <w:bodyDiv w:val="1"/>
      <w:marLeft w:val="0"/>
      <w:marRight w:val="0"/>
      <w:marTop w:val="0"/>
      <w:marBottom w:val="0"/>
      <w:divBdr>
        <w:top w:val="none" w:sz="0" w:space="0" w:color="auto"/>
        <w:left w:val="none" w:sz="0" w:space="0" w:color="auto"/>
        <w:bottom w:val="none" w:sz="0" w:space="0" w:color="auto"/>
        <w:right w:val="none" w:sz="0" w:space="0" w:color="auto"/>
      </w:divBdr>
    </w:div>
    <w:div w:id="1844005819">
      <w:bodyDiv w:val="1"/>
      <w:marLeft w:val="0"/>
      <w:marRight w:val="0"/>
      <w:marTop w:val="0"/>
      <w:marBottom w:val="0"/>
      <w:divBdr>
        <w:top w:val="none" w:sz="0" w:space="0" w:color="auto"/>
        <w:left w:val="none" w:sz="0" w:space="0" w:color="auto"/>
        <w:bottom w:val="none" w:sz="0" w:space="0" w:color="auto"/>
        <w:right w:val="none" w:sz="0" w:space="0" w:color="auto"/>
      </w:divBdr>
    </w:div>
    <w:div w:id="1900556696">
      <w:bodyDiv w:val="1"/>
      <w:marLeft w:val="0"/>
      <w:marRight w:val="0"/>
      <w:marTop w:val="0"/>
      <w:marBottom w:val="0"/>
      <w:divBdr>
        <w:top w:val="none" w:sz="0" w:space="0" w:color="auto"/>
        <w:left w:val="none" w:sz="0" w:space="0" w:color="auto"/>
        <w:bottom w:val="none" w:sz="0" w:space="0" w:color="auto"/>
        <w:right w:val="none" w:sz="0" w:space="0" w:color="auto"/>
      </w:divBdr>
    </w:div>
    <w:div w:id="1977366837">
      <w:bodyDiv w:val="1"/>
      <w:marLeft w:val="0"/>
      <w:marRight w:val="0"/>
      <w:marTop w:val="0"/>
      <w:marBottom w:val="0"/>
      <w:divBdr>
        <w:top w:val="none" w:sz="0" w:space="0" w:color="auto"/>
        <w:left w:val="none" w:sz="0" w:space="0" w:color="auto"/>
        <w:bottom w:val="none" w:sz="0" w:space="0" w:color="auto"/>
        <w:right w:val="none" w:sz="0" w:space="0" w:color="auto"/>
      </w:divBdr>
    </w:div>
    <w:div w:id="2016883497">
      <w:bodyDiv w:val="1"/>
      <w:marLeft w:val="0"/>
      <w:marRight w:val="0"/>
      <w:marTop w:val="0"/>
      <w:marBottom w:val="0"/>
      <w:divBdr>
        <w:top w:val="none" w:sz="0" w:space="0" w:color="auto"/>
        <w:left w:val="none" w:sz="0" w:space="0" w:color="auto"/>
        <w:bottom w:val="none" w:sz="0" w:space="0" w:color="auto"/>
        <w:right w:val="none" w:sz="0" w:space="0" w:color="auto"/>
      </w:divBdr>
    </w:div>
    <w:div w:id="2103724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editchina.gov.c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Administrator\Application%20Data\Microsoft\Templates\&#36992;&#35831;&#25307;&#26631;&#20070;.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E04D4BE-80AE-4528-A9E2-1774928FC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邀请招标书</Template>
  <TotalTime>0</TotalTime>
  <Pages>17</Pages>
  <Words>1179</Words>
  <Characters>6722</Characters>
  <Application>Microsoft Office Word</Application>
  <DocSecurity>0</DocSecurity>
  <Lines>56</Lines>
  <Paragraphs>15</Paragraphs>
  <ScaleCrop>false</ScaleCrop>
  <Company>Microsoft</Company>
  <LinksUpToDate>false</LinksUpToDate>
  <CharactersWithSpaces>7886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武珺</cp:lastModifiedBy>
  <cp:revision>2</cp:revision>
  <cp:lastPrinted>2017-09-04T03:22:00Z</cp:lastPrinted>
  <dcterms:created xsi:type="dcterms:W3CDTF">2020-06-19T06:41:00Z</dcterms:created>
  <dcterms:modified xsi:type="dcterms:W3CDTF">2020-06-19T06:41:00Z</dcterms:modified>
</cp:coreProperties>
</file>